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040" w:rsidRDefault="005B284C">
      <w:pPr>
        <w:spacing w:before="73"/>
        <w:ind w:left="119" w:right="81"/>
        <w:rPr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>Inve</w:t>
      </w:r>
      <w:r>
        <w:rPr>
          <w:b/>
          <w:spacing w:val="-1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ti</w:t>
      </w:r>
      <w:r>
        <w:rPr>
          <w:b/>
          <w:sz w:val="22"/>
          <w:szCs w:val="22"/>
        </w:rPr>
        <w:t>g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ti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 xml:space="preserve">g </w:t>
      </w:r>
      <w:r>
        <w:rPr>
          <w:b/>
          <w:spacing w:val="4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ac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 xml:space="preserve">- </w:t>
      </w:r>
      <w:r>
        <w:rPr>
          <w:b/>
          <w:spacing w:val="44"/>
          <w:sz w:val="22"/>
          <w:szCs w:val="22"/>
        </w:rPr>
        <w:t xml:space="preserve"> </w:t>
      </w:r>
      <w:r>
        <w:rPr>
          <w:b/>
          <w:sz w:val="22"/>
          <w:szCs w:val="22"/>
        </w:rPr>
        <w:t>a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 xml:space="preserve">d 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m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cr</w:t>
      </w:r>
      <w:r>
        <w:rPr>
          <w:b/>
          <w:spacing w:val="-1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-</w:t>
      </w:r>
      <w:r>
        <w:rPr>
          <w:b/>
          <w:sz w:val="22"/>
          <w:szCs w:val="22"/>
        </w:rPr>
        <w:t>s</w:t>
      </w:r>
      <w:r>
        <w:rPr>
          <w:b/>
          <w:spacing w:val="-2"/>
          <w:sz w:val="22"/>
          <w:szCs w:val="22"/>
        </w:rPr>
        <w:t>c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 xml:space="preserve">e </w:t>
      </w:r>
      <w:r>
        <w:rPr>
          <w:b/>
          <w:spacing w:val="4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 xml:space="preserve">l 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sz w:val="22"/>
          <w:szCs w:val="22"/>
        </w:rPr>
        <w:t>prove</w:t>
      </w:r>
      <w:r>
        <w:rPr>
          <w:b/>
          <w:spacing w:val="-2"/>
          <w:sz w:val="22"/>
          <w:szCs w:val="22"/>
        </w:rPr>
        <w:t>n</w:t>
      </w:r>
      <w:r>
        <w:rPr>
          <w:b/>
          <w:sz w:val="22"/>
          <w:szCs w:val="22"/>
        </w:rPr>
        <w:t>anc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 xml:space="preserve">g </w:t>
      </w:r>
      <w:r>
        <w:rPr>
          <w:b/>
          <w:spacing w:val="46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gn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u</w:t>
      </w:r>
      <w:r>
        <w:rPr>
          <w:b/>
          <w:spacing w:val="-2"/>
          <w:sz w:val="22"/>
          <w:szCs w:val="22"/>
        </w:rPr>
        <w:t>r</w:t>
      </w:r>
      <w:r>
        <w:rPr>
          <w:b/>
          <w:sz w:val="22"/>
          <w:szCs w:val="22"/>
        </w:rPr>
        <w:t xml:space="preserve">es </w:t>
      </w:r>
      <w:r>
        <w:rPr>
          <w:b/>
          <w:spacing w:val="44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 xml:space="preserve">n 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sz w:val="22"/>
          <w:szCs w:val="22"/>
        </w:rPr>
        <w:t>ura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u</w:t>
      </w:r>
      <w:r>
        <w:rPr>
          <w:b/>
          <w:sz w:val="22"/>
          <w:szCs w:val="22"/>
        </w:rPr>
        <w:t xml:space="preserve">m </w:t>
      </w:r>
      <w:r>
        <w:rPr>
          <w:b/>
          <w:spacing w:val="47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>re conce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/</w:t>
      </w:r>
      <w:r>
        <w:rPr>
          <w:b/>
          <w:sz w:val="22"/>
          <w:szCs w:val="22"/>
        </w:rPr>
        <w:t>y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ll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w</w:t>
      </w:r>
      <w:r>
        <w:rPr>
          <w:b/>
          <w:spacing w:val="-2"/>
          <w:sz w:val="22"/>
          <w:szCs w:val="22"/>
        </w:rPr>
        <w:t>c</w:t>
      </w:r>
      <w:r>
        <w:rPr>
          <w:b/>
          <w:sz w:val="22"/>
          <w:szCs w:val="22"/>
        </w:rPr>
        <w:t>ake</w:t>
      </w:r>
    </w:p>
    <w:p w:rsidR="00792040" w:rsidRDefault="00792040">
      <w:pPr>
        <w:spacing w:before="3" w:line="200" w:lineRule="exact"/>
      </w:pPr>
    </w:p>
    <w:p w:rsidR="00792040" w:rsidRDefault="005B284C">
      <w:pPr>
        <w:spacing w:line="240" w:lineRule="exact"/>
        <w:ind w:left="119" w:right="77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A</w:t>
      </w:r>
      <w:r>
        <w:rPr>
          <w:b/>
          <w:sz w:val="22"/>
          <w:szCs w:val="22"/>
          <w:u w:val="thick" w:color="000000"/>
        </w:rPr>
        <w:t>.</w:t>
      </w:r>
      <w:r>
        <w:rPr>
          <w:b/>
          <w:spacing w:val="36"/>
          <w:sz w:val="22"/>
          <w:szCs w:val="22"/>
          <w:u w:val="thick" w:color="000000"/>
        </w:rPr>
        <w:t xml:space="preserve"> </w:t>
      </w:r>
      <w:r>
        <w:rPr>
          <w:b/>
          <w:sz w:val="22"/>
          <w:szCs w:val="22"/>
          <w:u w:val="thick" w:color="000000"/>
        </w:rPr>
        <w:t>Wo</w:t>
      </w:r>
      <w:r>
        <w:rPr>
          <w:b/>
          <w:spacing w:val="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h</w:t>
      </w:r>
      <w:r>
        <w:rPr>
          <w:b/>
          <w:spacing w:val="-2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r</w:t>
      </w:r>
      <w:r>
        <w:rPr>
          <w:b/>
          <w:spacing w:val="1"/>
          <w:sz w:val="22"/>
          <w:szCs w:val="22"/>
          <w:u w:val="thick" w:color="000000"/>
        </w:rPr>
        <w:t>s</w:t>
      </w:r>
      <w:r>
        <w:rPr>
          <w:b/>
          <w:sz w:val="22"/>
          <w:szCs w:val="22"/>
          <w:u w:val="thick" w:color="000000"/>
        </w:rPr>
        <w:t>poo</w:t>
      </w:r>
      <w:r>
        <w:rPr>
          <w:b/>
          <w:spacing w:val="-2"/>
          <w:sz w:val="22"/>
          <w:szCs w:val="22"/>
          <w:u w:val="thick" w:color="000000"/>
        </w:rPr>
        <w:t>n</w:t>
      </w:r>
      <w:r>
        <w:rPr>
          <w:b/>
          <w:sz w:val="22"/>
          <w:szCs w:val="22"/>
        </w:rPr>
        <w:t>,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.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V</w:t>
      </w:r>
      <w:r>
        <w:rPr>
          <w:b/>
          <w:sz w:val="22"/>
          <w:szCs w:val="22"/>
        </w:rPr>
        <w:t>a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>c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>,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z w:val="22"/>
          <w:szCs w:val="22"/>
        </w:rPr>
        <w:t>J.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av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,</w:t>
      </w:r>
      <w:r>
        <w:rPr>
          <w:b/>
          <w:spacing w:val="37"/>
          <w:sz w:val="22"/>
          <w:szCs w:val="22"/>
        </w:rPr>
        <w:t xml:space="preserve"> </w:t>
      </w:r>
      <w:r>
        <w:rPr>
          <w:b/>
          <w:sz w:val="22"/>
          <w:szCs w:val="22"/>
        </w:rPr>
        <w:t>J.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r,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D</w:t>
      </w:r>
      <w:r>
        <w:rPr>
          <w:b/>
          <w:sz w:val="22"/>
          <w:szCs w:val="22"/>
        </w:rPr>
        <w:t>.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regg,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G</w:t>
      </w:r>
      <w:r>
        <w:rPr>
          <w:b/>
          <w:sz w:val="22"/>
          <w:szCs w:val="22"/>
        </w:rPr>
        <w:t>.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G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ff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hs,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.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ar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ch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v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ev</w:t>
      </w:r>
      <w:r>
        <w:rPr>
          <w:b/>
          <w:spacing w:val="2"/>
          <w:sz w:val="22"/>
          <w:szCs w:val="22"/>
        </w:rPr>
        <w:t>a</w:t>
      </w:r>
      <w:r>
        <w:rPr>
          <w:b/>
          <w:sz w:val="22"/>
          <w:szCs w:val="22"/>
        </w:rPr>
        <w:t>,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 xml:space="preserve">Y. </w:t>
      </w:r>
      <w:r>
        <w:rPr>
          <w:b/>
          <w:spacing w:val="-3"/>
          <w:sz w:val="22"/>
          <w:szCs w:val="22"/>
        </w:rPr>
        <w:t>Z</w:t>
      </w:r>
      <w:r>
        <w:rPr>
          <w:b/>
          <w:sz w:val="22"/>
          <w:szCs w:val="22"/>
        </w:rPr>
        <w:t>ha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 xml:space="preserve">g, 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 xml:space="preserve">. </w:t>
      </w:r>
      <w:r>
        <w:rPr>
          <w:b/>
          <w:spacing w:val="2"/>
          <w:sz w:val="22"/>
          <w:szCs w:val="22"/>
        </w:rPr>
        <w:t>P</w:t>
      </w:r>
      <w:r>
        <w:rPr>
          <w:b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er,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 xml:space="preserve">. </w:t>
      </w:r>
      <w:r>
        <w:rPr>
          <w:b/>
          <w:spacing w:val="-1"/>
          <w:sz w:val="22"/>
          <w:szCs w:val="22"/>
        </w:rPr>
        <w:t>K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 xml:space="preserve">gan, 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.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B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ag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j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v</w:t>
      </w:r>
      <w:r>
        <w:rPr>
          <w:b/>
          <w:spacing w:val="1"/>
          <w:sz w:val="22"/>
          <w:szCs w:val="22"/>
        </w:rPr>
        <w:t>ic</w:t>
      </w:r>
      <w:r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 xml:space="preserve">. 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,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 xml:space="preserve">. 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ll</w:t>
      </w:r>
      <w:r>
        <w:rPr>
          <w:b/>
          <w:sz w:val="22"/>
          <w:szCs w:val="22"/>
        </w:rPr>
        <w:t>,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and M. </w:t>
      </w:r>
      <w:r>
        <w:rPr>
          <w:b/>
          <w:spacing w:val="-3"/>
          <w:sz w:val="22"/>
          <w:szCs w:val="22"/>
        </w:rPr>
        <w:t>R</w:t>
      </w:r>
      <w:r>
        <w:rPr>
          <w:b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h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d</w:t>
      </w:r>
      <w:r>
        <w:rPr>
          <w:b/>
          <w:sz w:val="22"/>
          <w:szCs w:val="22"/>
        </w:rPr>
        <w:t>.</w:t>
      </w:r>
    </w:p>
    <w:p w:rsidR="00792040" w:rsidRDefault="00792040">
      <w:pPr>
        <w:spacing w:before="3" w:line="180" w:lineRule="exact"/>
        <w:rPr>
          <w:sz w:val="19"/>
          <w:szCs w:val="19"/>
        </w:rPr>
      </w:pPr>
    </w:p>
    <w:p w:rsidR="00792040" w:rsidRDefault="005B284C">
      <w:pPr>
        <w:ind w:left="119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tit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 of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 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 N</w:t>
      </w:r>
      <w:r>
        <w:rPr>
          <w:spacing w:val="-3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hno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3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on,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ew</w:t>
      </w:r>
    </w:p>
    <w:p w:rsidR="00792040" w:rsidRDefault="005B284C">
      <w:pPr>
        <w:spacing w:before="37"/>
        <w:ind w:left="119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awar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R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ad, Lu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 N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W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2234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</w:p>
    <w:p w:rsidR="00792040" w:rsidRDefault="00792040">
      <w:pPr>
        <w:spacing w:before="4" w:line="240" w:lineRule="exact"/>
        <w:rPr>
          <w:sz w:val="24"/>
          <w:szCs w:val="24"/>
        </w:rPr>
      </w:pPr>
    </w:p>
    <w:p w:rsidR="00792040" w:rsidRDefault="005B284C">
      <w:pPr>
        <w:spacing w:line="240" w:lineRule="exact"/>
        <w:ind w:left="119"/>
        <w:rPr>
          <w:sz w:val="22"/>
          <w:szCs w:val="22"/>
        </w:rPr>
      </w:pPr>
      <w:r>
        <w:rPr>
          <w:b/>
          <w:spacing w:val="-1"/>
          <w:position w:val="-1"/>
          <w:sz w:val="22"/>
          <w:szCs w:val="22"/>
          <w:u w:val="thick" w:color="000000"/>
        </w:rPr>
        <w:t>A</w:t>
      </w:r>
      <w:r>
        <w:rPr>
          <w:b/>
          <w:position w:val="-1"/>
          <w:sz w:val="22"/>
          <w:szCs w:val="22"/>
          <w:u w:val="thick" w:color="000000"/>
        </w:rPr>
        <w:t>bs</w:t>
      </w:r>
      <w:r>
        <w:rPr>
          <w:b/>
          <w:spacing w:val="1"/>
          <w:position w:val="-1"/>
          <w:sz w:val="22"/>
          <w:szCs w:val="22"/>
          <w:u w:val="thick" w:color="000000"/>
        </w:rPr>
        <w:t>t</w:t>
      </w:r>
      <w:r>
        <w:rPr>
          <w:b/>
          <w:position w:val="-1"/>
          <w:sz w:val="22"/>
          <w:szCs w:val="22"/>
          <w:u w:val="thick" w:color="000000"/>
        </w:rPr>
        <w:t>ra</w:t>
      </w:r>
      <w:r>
        <w:rPr>
          <w:b/>
          <w:spacing w:val="-2"/>
          <w:position w:val="-1"/>
          <w:sz w:val="22"/>
          <w:szCs w:val="22"/>
          <w:u w:val="thick" w:color="000000"/>
        </w:rPr>
        <w:t>c</w:t>
      </w:r>
      <w:r>
        <w:rPr>
          <w:b/>
          <w:position w:val="-1"/>
          <w:sz w:val="22"/>
          <w:szCs w:val="22"/>
          <w:u w:val="thick" w:color="000000"/>
        </w:rPr>
        <w:t>t</w:t>
      </w:r>
    </w:p>
    <w:p w:rsidR="00792040" w:rsidRDefault="00792040">
      <w:pPr>
        <w:spacing w:before="6" w:line="160" w:lineRule="exact"/>
        <w:rPr>
          <w:sz w:val="16"/>
          <w:szCs w:val="16"/>
        </w:rPr>
      </w:pPr>
    </w:p>
    <w:p w:rsidR="00792040" w:rsidRDefault="005B284C">
      <w:pPr>
        <w:spacing w:before="32"/>
        <w:ind w:left="119" w:right="7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pos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ov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 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 con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q</w:t>
      </w:r>
      <w:r>
        <w:rPr>
          <w:sz w:val="22"/>
          <w:szCs w:val="22"/>
        </w:rPr>
        <w:t>ue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tl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 exp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 co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</w:p>
    <w:p w:rsidR="00792040" w:rsidRDefault="00792040">
      <w:pPr>
        <w:spacing w:before="6" w:line="200" w:lineRule="exact"/>
      </w:pPr>
    </w:p>
    <w:p w:rsidR="00792040" w:rsidRDefault="005B284C">
      <w:pPr>
        <w:spacing w:line="233" w:lineRule="auto"/>
        <w:ind w:left="119" w:right="7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que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been capa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 xml:space="preserve">C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s.</w:t>
      </w:r>
      <w:r>
        <w:rPr>
          <w:sz w:val="22"/>
          <w:szCs w:val="22"/>
        </w:rPr>
        <w:t xml:space="preserve">   </w:t>
      </w:r>
      <w:r>
        <w:rPr>
          <w:spacing w:val="2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ar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ce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y 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’</w:t>
      </w:r>
      <w:r>
        <w:rPr>
          <w:sz w:val="22"/>
          <w:szCs w:val="22"/>
        </w:rPr>
        <w:t xml:space="preserve">s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ar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cs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O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F)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d</w:t>
      </w:r>
      <w:r>
        <w:rPr>
          <w:spacing w:val="1"/>
          <w:sz w:val="22"/>
          <w:szCs w:val="22"/>
        </w:rPr>
        <w:t>iff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copy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>S)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ea</w:t>
      </w:r>
      <w:r>
        <w:rPr>
          <w:spacing w:val="3"/>
          <w:sz w:val="22"/>
          <w:szCs w:val="22"/>
        </w:rPr>
        <w:t>r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)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4000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12500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4"/>
          <w:sz w:val="22"/>
          <w:szCs w:val="22"/>
        </w:rPr>
        <w:t>m</w:t>
      </w:r>
      <w:r>
        <w:rPr>
          <w:spacing w:val="2"/>
          <w:position w:val="10"/>
          <w:sz w:val="14"/>
          <w:szCs w:val="14"/>
        </w:rPr>
        <w:t>-</w:t>
      </w:r>
      <w:r>
        <w:rPr>
          <w:position w:val="10"/>
          <w:sz w:val="14"/>
          <w:szCs w:val="14"/>
        </w:rPr>
        <w:t>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ou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ces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/</w:t>
      </w:r>
      <w:r>
        <w:rPr>
          <w:spacing w:val="1"/>
          <w:sz w:val="22"/>
          <w:szCs w:val="22"/>
        </w:rPr>
        <w:t>V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hs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5</w:t>
      </w:r>
      <w:r>
        <w:rPr>
          <w:sz w:val="22"/>
          <w:szCs w:val="22"/>
        </w:rPr>
        <w:t>0000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12500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3"/>
          <w:sz w:val="22"/>
          <w:szCs w:val="22"/>
        </w:rPr>
        <w:t>m</w:t>
      </w:r>
      <w:r>
        <w:rPr>
          <w:spacing w:val="2"/>
          <w:position w:val="10"/>
          <w:sz w:val="14"/>
          <w:szCs w:val="14"/>
        </w:rPr>
        <w:t>-</w:t>
      </w:r>
      <w:r>
        <w:rPr>
          <w:position w:val="10"/>
          <w:sz w:val="14"/>
          <w:szCs w:val="14"/>
        </w:rPr>
        <w:t>1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 We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700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20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3"/>
          <w:sz w:val="22"/>
          <w:szCs w:val="22"/>
        </w:rPr>
        <w:t>m</w:t>
      </w:r>
      <w:r>
        <w:rPr>
          <w:spacing w:val="-1"/>
          <w:position w:val="10"/>
          <w:sz w:val="14"/>
          <w:szCs w:val="14"/>
        </w:rPr>
        <w:t>-</w:t>
      </w:r>
      <w:r>
        <w:rPr>
          <w:position w:val="10"/>
          <w:sz w:val="14"/>
          <w:szCs w:val="14"/>
        </w:rPr>
        <w:t>1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h be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/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d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es and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phs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 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 and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fir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pha</w:t>
      </w:r>
      <w:r>
        <w:rPr>
          <w:spacing w:val="1"/>
          <w:sz w:val="22"/>
          <w:szCs w:val="22"/>
        </w:rPr>
        <w:t>se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d/</w:t>
      </w:r>
      <w:r>
        <w:rPr>
          <w:sz w:val="22"/>
          <w:szCs w:val="22"/>
        </w:rPr>
        <w:t>or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on.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 sub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gy</w:t>
      </w:r>
      <w:r>
        <w:rPr>
          <w:sz w:val="22"/>
          <w:szCs w:val="22"/>
        </w:rPr>
        <w:t>.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X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ay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iff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ed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 of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nor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enan</w:t>
      </w:r>
      <w:r>
        <w:rPr>
          <w:spacing w:val="-2"/>
          <w:sz w:val="22"/>
          <w:szCs w:val="22"/>
        </w:rPr>
        <w:t>c</w:t>
      </w:r>
      <w:r>
        <w:rPr>
          <w:spacing w:val="2"/>
          <w:sz w:val="22"/>
          <w:szCs w:val="22"/>
        </w:rPr>
        <w:t>e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os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on an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opy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sho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ed on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nor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nces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3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en 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</w:p>
    <w:p w:rsidR="00792040" w:rsidRDefault="00792040">
      <w:pPr>
        <w:spacing w:line="200" w:lineRule="exact"/>
      </w:pPr>
    </w:p>
    <w:p w:rsidR="00792040" w:rsidRDefault="00792040">
      <w:pPr>
        <w:spacing w:before="6" w:line="280" w:lineRule="exact"/>
        <w:rPr>
          <w:sz w:val="28"/>
          <w:szCs w:val="28"/>
        </w:rPr>
      </w:pPr>
    </w:p>
    <w:p w:rsidR="00792040" w:rsidRDefault="005B284C">
      <w:pPr>
        <w:ind w:left="119" w:right="7605"/>
        <w:jc w:val="both"/>
        <w:rPr>
          <w:sz w:val="24"/>
          <w:szCs w:val="24"/>
        </w:rPr>
      </w:pPr>
      <w:r>
        <w:rPr>
          <w:b/>
          <w:color w:val="365F91"/>
          <w:sz w:val="24"/>
          <w:szCs w:val="24"/>
        </w:rPr>
        <w:t>1. I</w:t>
      </w:r>
      <w:r>
        <w:rPr>
          <w:b/>
          <w:color w:val="365F91"/>
          <w:spacing w:val="1"/>
          <w:sz w:val="24"/>
          <w:szCs w:val="24"/>
        </w:rPr>
        <w:t>n</w:t>
      </w:r>
      <w:r>
        <w:rPr>
          <w:b/>
          <w:color w:val="365F91"/>
          <w:sz w:val="24"/>
          <w:szCs w:val="24"/>
        </w:rPr>
        <w:t>t</w:t>
      </w:r>
      <w:r>
        <w:rPr>
          <w:b/>
          <w:color w:val="365F91"/>
          <w:spacing w:val="-2"/>
          <w:sz w:val="24"/>
          <w:szCs w:val="24"/>
        </w:rPr>
        <w:t>r</w:t>
      </w:r>
      <w:r>
        <w:rPr>
          <w:b/>
          <w:color w:val="365F91"/>
          <w:sz w:val="24"/>
          <w:szCs w:val="24"/>
        </w:rPr>
        <w:t>o</w:t>
      </w:r>
      <w:r>
        <w:rPr>
          <w:b/>
          <w:color w:val="365F91"/>
          <w:spacing w:val="1"/>
          <w:sz w:val="24"/>
          <w:szCs w:val="24"/>
        </w:rPr>
        <w:t>du</w:t>
      </w:r>
      <w:r>
        <w:rPr>
          <w:b/>
          <w:color w:val="365F91"/>
          <w:spacing w:val="-1"/>
          <w:sz w:val="24"/>
          <w:szCs w:val="24"/>
        </w:rPr>
        <w:t>c</w:t>
      </w:r>
      <w:r>
        <w:rPr>
          <w:b/>
          <w:color w:val="365F91"/>
          <w:sz w:val="24"/>
          <w:szCs w:val="24"/>
        </w:rPr>
        <w:t>tion</w:t>
      </w:r>
    </w:p>
    <w:p w:rsidR="00792040" w:rsidRDefault="005B284C">
      <w:pPr>
        <w:spacing w:line="240" w:lineRule="exact"/>
        <w:ind w:left="119" w:right="85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ar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du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UOC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792040" w:rsidRDefault="005B284C">
      <w:pPr>
        <w:spacing w:before="1"/>
        <w:ind w:left="119" w:right="75"/>
        <w:jc w:val="both"/>
        <w:rPr>
          <w:sz w:val="22"/>
          <w:szCs w:val="22"/>
        </w:rPr>
      </w:pP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sou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enan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t</w:t>
      </w:r>
      <w:r>
        <w:rPr>
          <w:spacing w:val="7"/>
          <w:sz w:val="22"/>
          <w:szCs w:val="22"/>
        </w:rPr>
        <w:t>a</w:t>
      </w:r>
      <w:r>
        <w:rPr>
          <w:sz w:val="22"/>
          <w:szCs w:val="22"/>
        </w:rPr>
        <w:t>sk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 xml:space="preserve"> 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ost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cas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al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  <w:r>
        <w:rPr>
          <w:spacing w:val="2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‘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e’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che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cal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es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6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l 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anc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cs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n</w:t>
      </w:r>
      <w:r>
        <w:rPr>
          <w:spacing w:val="5"/>
          <w:sz w:val="22"/>
          <w:szCs w:val="22"/>
        </w:rPr>
        <w:t>e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but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y 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6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 nu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z w:val="22"/>
          <w:szCs w:val="22"/>
        </w:rPr>
        <w:t>been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app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de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 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[1</w:t>
      </w:r>
      <w:r>
        <w:rPr>
          <w:sz w:val="22"/>
          <w:szCs w:val="22"/>
        </w:rPr>
        <w:t>]</w:t>
      </w:r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ar ba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s.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by 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irt</w:t>
      </w:r>
      <w:r>
        <w:rPr>
          <w:sz w:val="22"/>
          <w:szCs w:val="22"/>
        </w:rPr>
        <w:t>ue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been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by 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 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c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rit</w:t>
      </w:r>
      <w:r>
        <w:rPr>
          <w:sz w:val="22"/>
          <w:szCs w:val="22"/>
        </w:rPr>
        <w:t>y con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3</w:t>
      </w:r>
      <w:r>
        <w:rPr>
          <w:spacing w:val="1"/>
          <w:sz w:val="22"/>
          <w:szCs w:val="22"/>
        </w:rPr>
        <w:t>]</w:t>
      </w:r>
      <w:r>
        <w:rPr>
          <w:spacing w:val="-2"/>
          <w:sz w:val="22"/>
          <w:szCs w:val="22"/>
        </w:rPr>
        <w:t>,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4</w:t>
      </w:r>
      <w:r>
        <w:rPr>
          <w:spacing w:val="1"/>
          <w:sz w:val="22"/>
          <w:szCs w:val="22"/>
        </w:rPr>
        <w:t>]</w:t>
      </w:r>
      <w:r>
        <w:rPr>
          <w:spacing w:val="-2"/>
          <w:sz w:val="22"/>
          <w:szCs w:val="22"/>
        </w:rPr>
        <w:t>,</w:t>
      </w:r>
      <w:r>
        <w:rPr>
          <w:spacing w:val="1"/>
          <w:sz w:val="22"/>
          <w:szCs w:val="22"/>
        </w:rPr>
        <w:t>[</w:t>
      </w:r>
      <w:r>
        <w:rPr>
          <w:spacing w:val="-2"/>
          <w:sz w:val="22"/>
          <w:szCs w:val="22"/>
        </w:rPr>
        <w:t>5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 xml:space="preserve">.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Pb,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7"/>
          <w:sz w:val="22"/>
          <w:szCs w:val="22"/>
        </w:rPr>
        <w:t>t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6</w:t>
      </w:r>
      <w:r>
        <w:rPr>
          <w:spacing w:val="1"/>
          <w:sz w:val="22"/>
          <w:szCs w:val="22"/>
        </w:rPr>
        <w:t>]</w:t>
      </w:r>
      <w:r>
        <w:rPr>
          <w:spacing w:val="-2"/>
          <w:sz w:val="22"/>
          <w:szCs w:val="22"/>
        </w:rPr>
        <w:t>,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7</w:t>
      </w:r>
      <w:r>
        <w:rPr>
          <w:spacing w:val="1"/>
          <w:sz w:val="22"/>
          <w:szCs w:val="22"/>
        </w:rPr>
        <w:t>]</w:t>
      </w:r>
      <w:r>
        <w:rPr>
          <w:spacing w:val="-2"/>
          <w:sz w:val="22"/>
          <w:szCs w:val="22"/>
        </w:rPr>
        <w:t>,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8]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‘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s’[</w:t>
      </w:r>
      <w:r>
        <w:rPr>
          <w:sz w:val="22"/>
          <w:szCs w:val="22"/>
        </w:rPr>
        <w:t>9,1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ndepende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tl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not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on.  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2]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sou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ced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om p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anada,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cal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pho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pho</w:t>
      </w:r>
      <w:r>
        <w:rPr>
          <w:spacing w:val="-2"/>
          <w:sz w:val="22"/>
          <w:szCs w:val="22"/>
        </w:rPr>
        <w:t>r</w:t>
      </w:r>
      <w:r>
        <w:rPr>
          <w:spacing w:val="3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tz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pebb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 con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e, 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 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rit</w:t>
      </w:r>
      <w:r>
        <w:rPr>
          <w:sz w:val="22"/>
          <w:szCs w:val="22"/>
        </w:rPr>
        <w:t>y 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pos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ped acc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aph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app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rit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cas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e and Ban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792040" w:rsidRDefault="00792040">
      <w:pPr>
        <w:spacing w:line="200" w:lineRule="exact"/>
      </w:pPr>
    </w:p>
    <w:p w:rsidR="00792040" w:rsidRDefault="005B284C">
      <w:pPr>
        <w:ind w:left="119" w:right="75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abo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pacing w:val="-2"/>
          <w:sz w:val="22"/>
          <w:szCs w:val="22"/>
        </w:rPr>
        <w:t>-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nce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(V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>S)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er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35</w:t>
      </w:r>
      <w:r>
        <w:rPr>
          <w:spacing w:val="4"/>
          <w:sz w:val="22"/>
          <w:szCs w:val="22"/>
        </w:rPr>
        <w:t>0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2500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nm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has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been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sz w:val="22"/>
          <w:szCs w:val="22"/>
        </w:rPr>
        <w:t>11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>.</w:t>
      </w:r>
      <w:r>
        <w:rPr>
          <w:spacing w:val="1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easu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2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27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and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γ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3</w:t>
      </w:r>
      <w:r>
        <w:rPr>
          <w:spacing w:val="26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19</w:t>
      </w:r>
      <w:r>
        <w:rPr>
          <w:spacing w:val="-2"/>
          <w:sz w:val="22"/>
          <w:szCs w:val="22"/>
        </w:rPr>
        <w:t>8</w:t>
      </w:r>
      <w:r>
        <w:rPr>
          <w:spacing w:val="2"/>
          <w:sz w:val="22"/>
          <w:szCs w:val="22"/>
        </w:rPr>
        <w:t>9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2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tl</w:t>
      </w:r>
      <w:r>
        <w:rPr>
          <w:sz w:val="22"/>
          <w:szCs w:val="22"/>
        </w:rPr>
        <w:t>y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hat</w:t>
      </w:r>
      <w:r>
        <w:rPr>
          <w:spacing w:val="3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7"/>
          <w:sz w:val="22"/>
          <w:szCs w:val="22"/>
        </w:rPr>
        <w:t>d</w:t>
      </w:r>
      <w:r>
        <w:rPr>
          <w:spacing w:val="1"/>
          <w:sz w:val="22"/>
          <w:szCs w:val="22"/>
        </w:rPr>
        <w:t>[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 xml:space="preserve">.  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ek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udy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 na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of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 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ned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5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 add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no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s.</w:t>
      </w:r>
    </w:p>
    <w:p w:rsidR="00792040" w:rsidRDefault="00792040">
      <w:pPr>
        <w:spacing w:line="200" w:lineRule="exact"/>
      </w:pPr>
    </w:p>
    <w:p w:rsidR="00792040" w:rsidRDefault="00792040">
      <w:pPr>
        <w:spacing w:before="5" w:line="280" w:lineRule="exact"/>
        <w:rPr>
          <w:sz w:val="28"/>
          <w:szCs w:val="28"/>
        </w:rPr>
      </w:pPr>
    </w:p>
    <w:p w:rsidR="00792040" w:rsidRDefault="005B284C">
      <w:pPr>
        <w:ind w:left="119" w:right="6153"/>
        <w:jc w:val="both"/>
        <w:rPr>
          <w:sz w:val="24"/>
          <w:szCs w:val="24"/>
        </w:rPr>
      </w:pPr>
      <w:r>
        <w:rPr>
          <w:b/>
          <w:color w:val="365F91"/>
          <w:sz w:val="24"/>
          <w:szCs w:val="24"/>
        </w:rPr>
        <w:t xml:space="preserve">2. </w:t>
      </w:r>
      <w:r>
        <w:rPr>
          <w:b/>
          <w:color w:val="365F91"/>
          <w:spacing w:val="1"/>
          <w:sz w:val="24"/>
          <w:szCs w:val="24"/>
        </w:rPr>
        <w:t>S</w:t>
      </w:r>
      <w:r>
        <w:rPr>
          <w:b/>
          <w:color w:val="365F91"/>
          <w:sz w:val="24"/>
          <w:szCs w:val="24"/>
        </w:rPr>
        <w:t>a</w:t>
      </w:r>
      <w:r>
        <w:rPr>
          <w:b/>
          <w:color w:val="365F91"/>
          <w:spacing w:val="-3"/>
          <w:sz w:val="24"/>
          <w:szCs w:val="24"/>
        </w:rPr>
        <w:t>m</w:t>
      </w:r>
      <w:r>
        <w:rPr>
          <w:b/>
          <w:color w:val="365F91"/>
          <w:spacing w:val="1"/>
          <w:sz w:val="24"/>
          <w:szCs w:val="24"/>
        </w:rPr>
        <w:t>p</w:t>
      </w:r>
      <w:r>
        <w:rPr>
          <w:b/>
          <w:color w:val="365F91"/>
          <w:sz w:val="24"/>
          <w:szCs w:val="24"/>
        </w:rPr>
        <w:t>les a</w:t>
      </w:r>
      <w:r>
        <w:rPr>
          <w:b/>
          <w:color w:val="365F91"/>
          <w:spacing w:val="1"/>
          <w:sz w:val="24"/>
          <w:szCs w:val="24"/>
        </w:rPr>
        <w:t>n</w:t>
      </w:r>
      <w:r>
        <w:rPr>
          <w:b/>
          <w:color w:val="365F91"/>
          <w:sz w:val="24"/>
          <w:szCs w:val="24"/>
        </w:rPr>
        <w:t>d</w:t>
      </w:r>
      <w:r>
        <w:rPr>
          <w:b/>
          <w:color w:val="365F91"/>
          <w:spacing w:val="1"/>
          <w:sz w:val="24"/>
          <w:szCs w:val="24"/>
        </w:rPr>
        <w:t xml:space="preserve"> </w:t>
      </w:r>
      <w:r>
        <w:rPr>
          <w:b/>
          <w:color w:val="365F91"/>
          <w:sz w:val="24"/>
          <w:szCs w:val="24"/>
        </w:rPr>
        <w:t>Ex</w:t>
      </w:r>
      <w:r>
        <w:rPr>
          <w:b/>
          <w:color w:val="365F91"/>
          <w:spacing w:val="1"/>
          <w:sz w:val="24"/>
          <w:szCs w:val="24"/>
        </w:rPr>
        <w:t>p</w:t>
      </w:r>
      <w:r>
        <w:rPr>
          <w:b/>
          <w:color w:val="365F91"/>
          <w:spacing w:val="-1"/>
          <w:sz w:val="24"/>
          <w:szCs w:val="24"/>
        </w:rPr>
        <w:t>er</w:t>
      </w:r>
      <w:r>
        <w:rPr>
          <w:b/>
          <w:color w:val="365F91"/>
          <w:sz w:val="24"/>
          <w:szCs w:val="24"/>
        </w:rPr>
        <w:t>im</w:t>
      </w:r>
      <w:r>
        <w:rPr>
          <w:b/>
          <w:color w:val="365F91"/>
          <w:spacing w:val="-1"/>
          <w:sz w:val="24"/>
          <w:szCs w:val="24"/>
        </w:rPr>
        <w:t>e</w:t>
      </w:r>
      <w:r>
        <w:rPr>
          <w:b/>
          <w:color w:val="365F91"/>
          <w:spacing w:val="1"/>
          <w:sz w:val="24"/>
          <w:szCs w:val="24"/>
        </w:rPr>
        <w:t>n</w:t>
      </w:r>
      <w:r>
        <w:rPr>
          <w:b/>
          <w:color w:val="365F91"/>
          <w:sz w:val="24"/>
          <w:szCs w:val="24"/>
        </w:rPr>
        <w:t>tal</w:t>
      </w:r>
    </w:p>
    <w:p w:rsidR="00792040" w:rsidRDefault="005B284C">
      <w:pPr>
        <w:spacing w:before="1" w:line="240" w:lineRule="exact"/>
        <w:ind w:left="119" w:right="78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om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hou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od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1954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1971,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ec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ope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expo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</w:p>
    <w:p w:rsidR="00792040" w:rsidRDefault="005B284C">
      <w:pPr>
        <w:spacing w:line="240" w:lineRule="exact"/>
        <w:ind w:left="119" w:right="995"/>
        <w:jc w:val="both"/>
        <w:rPr>
          <w:sz w:val="22"/>
          <w:szCs w:val="22"/>
        </w:rPr>
        <w:sectPr w:rsidR="00792040">
          <w:pgSz w:w="11920" w:h="16840"/>
          <w:pgMar w:top="1040" w:right="1300" w:bottom="280" w:left="1300" w:header="720" w:footer="720" w:gutter="0"/>
          <w:cols w:space="720"/>
        </w:sectPr>
      </w:pP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cond</w:t>
      </w:r>
      <w:r>
        <w:rPr>
          <w:spacing w:val="-2"/>
          <w:sz w:val="22"/>
          <w:szCs w:val="22"/>
        </w:rPr>
        <w:t xml:space="preserve"> g</w:t>
      </w:r>
      <w:r>
        <w:rPr>
          <w:sz w:val="22"/>
          <w:szCs w:val="22"/>
        </w:rPr>
        <w:t>ene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nes</w:t>
      </w:r>
      <w:r>
        <w:rPr>
          <w:spacing w:val="1"/>
          <w:sz w:val="22"/>
          <w:szCs w:val="22"/>
        </w:rPr>
        <w:t xml:space="preserve"> 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976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4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v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z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 and Ol</w:t>
      </w:r>
      <w:r>
        <w:rPr>
          <w:spacing w:val="-2"/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 Dam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792040" w:rsidRDefault="005B284C">
      <w:pPr>
        <w:spacing w:before="82"/>
        <w:ind w:left="219" w:right="183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T</w:t>
      </w:r>
      <w:r>
        <w:rPr>
          <w:b/>
          <w:sz w:val="22"/>
          <w:szCs w:val="22"/>
        </w:rPr>
        <w:t xml:space="preserve">able </w:t>
      </w:r>
      <w:r>
        <w:rPr>
          <w:b/>
          <w:spacing w:val="47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1: </w:t>
      </w:r>
      <w:r>
        <w:rPr>
          <w:b/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um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conce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es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4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r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um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 xml:space="preserve">d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[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>.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15" w:line="260" w:lineRule="exact"/>
        <w:rPr>
          <w:sz w:val="26"/>
          <w:szCs w:val="26"/>
        </w:rPr>
      </w:pPr>
    </w:p>
    <w:p w:rsidR="00792040" w:rsidRDefault="005B284C">
      <w:pPr>
        <w:tabs>
          <w:tab w:val="left" w:pos="1240"/>
        </w:tabs>
        <w:spacing w:before="32" w:line="240" w:lineRule="exact"/>
        <w:ind w:right="1578"/>
        <w:jc w:val="right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1462405</wp:posOffset>
                </wp:positionV>
                <wp:extent cx="5897245" cy="4692650"/>
                <wp:effectExtent l="3175" t="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469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13"/>
                              <w:gridCol w:w="1049"/>
                              <w:gridCol w:w="1079"/>
                              <w:gridCol w:w="2059"/>
                              <w:gridCol w:w="1146"/>
                              <w:gridCol w:w="120"/>
                              <w:gridCol w:w="1145"/>
                              <w:gridCol w:w="107"/>
                              <w:gridCol w:w="1469"/>
                            </w:tblGrid>
                            <w:tr w:rsidR="00792040">
                              <w:trPr>
                                <w:trHeight w:hRule="exact" w:val="770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</w:p>
                                <w:p w:rsidR="00792040" w:rsidRDefault="005B284C">
                                  <w:pPr>
                                    <w:spacing w:before="3" w:line="240" w:lineRule="exact"/>
                                    <w:ind w:left="108" w:right="26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 na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1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ri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pacing w:val="3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1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ope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epo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9"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y  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9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ue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Pro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792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South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1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198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tit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ex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e,</w:t>
                                  </w:r>
                                </w:p>
                                <w:p w:rsidR="00792040" w:rsidRDefault="005B284C">
                                  <w:pPr>
                                    <w:spacing w:before="1" w:line="240" w:lineRule="exact"/>
                                    <w:ind w:left="99" w:right="11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 b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</w:p>
                                <w:p w:rsidR="00792040" w:rsidRDefault="005B284C">
                                  <w:pPr>
                                    <w:spacing w:before="1" w:line="240" w:lineRule="exact"/>
                                    <w:ind w:left="98" w:right="2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ox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e,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e,</w:t>
                                  </w:r>
                                </w:p>
                                <w:p w:rsidR="00792040" w:rsidRDefault="005B284C">
                                  <w:pPr>
                                    <w:spacing w:before="5" w:line="240" w:lineRule="exact"/>
                                    <w:ind w:left="98" w:right="24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ay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6" w:right="525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ex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06" w:right="383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</w:p>
                                <w:p w:rsidR="00792040" w:rsidRDefault="005B284C">
                                  <w:pPr>
                                    <w:spacing w:before="3" w:line="237" w:lineRule="auto"/>
                                    <w:ind w:left="106" w:right="68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due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eco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u,  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 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and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 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eac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</w:p>
                                <w:p w:rsidR="00792040" w:rsidRDefault="005B284C">
                                  <w:pPr>
                                    <w:spacing w:line="260" w:lineRule="exact"/>
                                    <w:ind w:left="106" w:right="368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position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06" w:right="72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p,      </w:t>
                                  </w:r>
                                  <w:r>
                                    <w:rPr>
                                      <w:spacing w:val="35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2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  <w:p w:rsidR="00792040" w:rsidRDefault="005B284C">
                                  <w:pPr>
                                    <w:tabs>
                                      <w:tab w:val="left" w:pos="1460"/>
                                    </w:tabs>
                                    <w:spacing w:line="220" w:lineRule="exact"/>
                                    <w:ind w:left="10" w:right="-33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1529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1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198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ncon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e,</w:t>
                                  </w:r>
                                </w:p>
                                <w:p w:rsidR="00792040" w:rsidRDefault="005B284C">
                                  <w:pPr>
                                    <w:spacing w:before="3" w:line="240" w:lineRule="exact"/>
                                    <w:ind w:left="99" w:right="-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chb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ende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  <w:p w:rsidR="00792040" w:rsidRDefault="005B284C">
                                  <w:pPr>
                                    <w:spacing w:before="3" w:line="240" w:lineRule="exact"/>
                                    <w:ind w:left="98" w:right="32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ue, ch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  <w:p w:rsidR="00792040" w:rsidRDefault="005B284C">
                                  <w:pPr>
                                    <w:spacing w:before="2" w:line="240" w:lineRule="exact"/>
                                    <w:ind w:left="98" w:right="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e,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ay</w:t>
                                  </w:r>
                                </w:p>
                                <w:p w:rsidR="00792040" w:rsidRDefault="005B284C">
                                  <w:pPr>
                                    <w:tabs>
                                      <w:tab w:val="left" w:pos="1240"/>
                                    </w:tabs>
                                    <w:spacing w:line="240" w:lineRule="exact"/>
                                    <w:ind w:right="-1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before="5" w:line="227" w:lineRule="auto"/>
                                    <w:ind w:left="106" w:right="7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4   </w:t>
                                  </w:r>
                                  <w:r>
                                    <w:rPr>
                                      <w:spacing w:val="15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eac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</w:p>
                                <w:p w:rsidR="00792040" w:rsidRDefault="005B284C">
                                  <w:pPr>
                                    <w:spacing w:before="11" w:line="228" w:lineRule="auto"/>
                                    <w:ind w:left="106" w:right="6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p,      </w:t>
                                  </w:r>
                                  <w:r>
                                    <w:rPr>
                                      <w:spacing w:val="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</w:p>
                                <w:p w:rsidR="00792040" w:rsidRDefault="005B284C">
                                  <w:pPr>
                                    <w:tabs>
                                      <w:tab w:val="left" w:pos="1460"/>
                                    </w:tabs>
                                    <w:spacing w:before="3"/>
                                    <w:ind w:left="10"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288"/>
                              </w:trPr>
                              <w:tc>
                                <w:tcPr>
                                  <w:tcW w:w="111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ey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South</w:t>
                                  </w:r>
                                </w:p>
                                <w:p w:rsidR="00792040" w:rsidRDefault="005B284C">
                                  <w:pPr>
                                    <w:spacing w:before="1"/>
                                    <w:ind w:left="12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1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Sand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one</w:t>
                                  </w:r>
                                </w:p>
                                <w:p w:rsidR="00792040" w:rsidRDefault="005B284C">
                                  <w:pPr>
                                    <w:spacing w:before="1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ocha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nel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ff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</w:p>
                                <w:p w:rsidR="00792040" w:rsidRDefault="005B284C">
                                  <w:pPr>
                                    <w:spacing w:before="1"/>
                                    <w:ind w:left="9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z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</w:p>
                                <w:p w:rsidR="00792040" w:rsidRDefault="005B284C">
                                  <w:pPr>
                                    <w:spacing w:before="1"/>
                                    <w:ind w:left="98" w:right="-3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tr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ces     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 g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psum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before="2" w:line="228" w:lineRule="auto"/>
                                    <w:ind w:left="106" w:right="6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,    </w:t>
                                  </w:r>
                                  <w:r>
                                    <w:rPr>
                                      <w:spacing w:val="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hed</w:t>
                                  </w:r>
                                </w:p>
                                <w:p w:rsidR="00792040" w:rsidRDefault="005B284C">
                                  <w:pPr>
                                    <w:spacing w:before="3"/>
                                    <w:ind w:left="106" w:right="69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h  </w:t>
                                  </w:r>
                                  <w:r>
                                    <w:rPr>
                                      <w:spacing w:val="4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 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neu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z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aq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 pp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n       </w:t>
                                  </w:r>
                                  <w:r>
                                    <w:rPr>
                                      <w:spacing w:val="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 H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position w:val="-3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792040" w:rsidRDefault="007920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65.5pt;margin-top:115.15pt;width:464.35pt;height:369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yKsgIAAK4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13"/>
                        <w:gridCol w:w="1049"/>
                        <w:gridCol w:w="1079"/>
                        <w:gridCol w:w="2059"/>
                        <w:gridCol w:w="1146"/>
                        <w:gridCol w:w="120"/>
                        <w:gridCol w:w="1145"/>
                        <w:gridCol w:w="107"/>
                        <w:gridCol w:w="1469"/>
                      </w:tblGrid>
                      <w:tr w:rsidR="00792040">
                        <w:trPr>
                          <w:trHeight w:hRule="exact" w:val="770"/>
                        </w:trPr>
                        <w:tc>
                          <w:tcPr>
                            <w:tcW w:w="111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  <w:p w:rsidR="00792040" w:rsidRDefault="005B284C">
                            <w:pPr>
                              <w:spacing w:before="3" w:line="240" w:lineRule="exact"/>
                              <w:ind w:left="108" w:right="2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 na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1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1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ope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epo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9"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  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9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14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ue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46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ng</w:t>
                            </w:r>
                          </w:p>
                        </w:tc>
                      </w:tr>
                      <w:tr w:rsidR="00792040">
                        <w:trPr>
                          <w:trHeight w:hRule="exact" w:val="2792"/>
                        </w:trPr>
                        <w:tc>
                          <w:tcPr>
                            <w:tcW w:w="111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South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1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198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tit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ex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e,</w:t>
                            </w:r>
                          </w:p>
                          <w:p w:rsidR="00792040" w:rsidRDefault="005B284C">
                            <w:pPr>
                              <w:spacing w:before="1" w:line="240" w:lineRule="exact"/>
                              <w:ind w:left="99" w:right="11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 b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14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</w:p>
                          <w:p w:rsidR="00792040" w:rsidRDefault="005B284C">
                            <w:pPr>
                              <w:spacing w:before="1" w:line="240" w:lineRule="exact"/>
                              <w:ind w:left="98" w:right="2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ox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s,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e,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e,</w:t>
                            </w:r>
                          </w:p>
                          <w:p w:rsidR="00792040" w:rsidRDefault="005B284C">
                            <w:pPr>
                              <w:spacing w:before="5" w:line="240" w:lineRule="exact"/>
                              <w:ind w:left="98" w:right="24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ay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469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6" w:right="52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ex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06" w:right="383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ng</w:t>
                            </w:r>
                          </w:p>
                          <w:p w:rsidR="00792040" w:rsidRDefault="005B284C">
                            <w:pPr>
                              <w:spacing w:before="3" w:line="237" w:lineRule="auto"/>
                              <w:ind w:left="106" w:right="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due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eco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u,  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 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and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 xml:space="preserve">4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792040" w:rsidRDefault="005B284C">
                            <w:pPr>
                              <w:spacing w:line="260" w:lineRule="exact"/>
                              <w:ind w:left="106" w:right="368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2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position w:val="-2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2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06" w:right="72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 xml:space="preserve">p,      </w:t>
                            </w:r>
                            <w:r>
                              <w:rPr>
                                <w:spacing w:val="3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position w:val="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2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  <w:p w:rsidR="00792040" w:rsidRDefault="005B284C">
                            <w:pPr>
                              <w:tabs>
                                <w:tab w:val="left" w:pos="1460"/>
                              </w:tabs>
                              <w:spacing w:line="220" w:lineRule="exact"/>
                              <w:ind w:left="10" w:right="-33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pp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n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U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1529"/>
                        </w:trPr>
                        <w:tc>
                          <w:tcPr>
                            <w:tcW w:w="111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1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198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ncon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e,</w:t>
                            </w:r>
                          </w:p>
                          <w:p w:rsidR="00792040" w:rsidRDefault="005B284C">
                            <w:pPr>
                              <w:spacing w:before="3" w:line="240" w:lineRule="exact"/>
                              <w:ind w:left="99" w:right="-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chb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ende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792040" w:rsidRDefault="005B284C">
                            <w:pPr>
                              <w:spacing w:before="3" w:line="240" w:lineRule="exact"/>
                              <w:ind w:left="98" w:right="32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ue, ch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:rsidR="00792040" w:rsidRDefault="005B284C">
                            <w:pPr>
                              <w:spacing w:before="2" w:line="240" w:lineRule="exact"/>
                              <w:ind w:left="98" w:right="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e,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ay</w:t>
                            </w:r>
                          </w:p>
                          <w:p w:rsidR="00792040" w:rsidRDefault="005B284C">
                            <w:pPr>
                              <w:tabs>
                                <w:tab w:val="left" w:pos="1240"/>
                              </w:tabs>
                              <w:spacing w:line="240" w:lineRule="exact"/>
                              <w:ind w:right="-1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ne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s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4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before="5" w:line="227" w:lineRule="auto"/>
                              <w:ind w:left="106" w:right="7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 xml:space="preserve">4   </w:t>
                            </w:r>
                            <w:r>
                              <w:rPr>
                                <w:spacing w:val="15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792040" w:rsidRDefault="005B284C">
                            <w:pPr>
                              <w:spacing w:before="11" w:line="228" w:lineRule="auto"/>
                              <w:ind w:left="106" w:right="6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 xml:space="preserve">4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p,      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  <w:p w:rsidR="00792040" w:rsidRDefault="005B284C">
                            <w:pPr>
                              <w:tabs>
                                <w:tab w:val="left" w:pos="1460"/>
                              </w:tabs>
                              <w:spacing w:before="3"/>
                              <w:ind w:left="10"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2288"/>
                        </w:trPr>
                        <w:tc>
                          <w:tcPr>
                            <w:tcW w:w="111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ey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South</w:t>
                            </w:r>
                          </w:p>
                          <w:p w:rsidR="00792040" w:rsidRDefault="005B284C">
                            <w:pPr>
                              <w:spacing w:before="1"/>
                              <w:ind w:left="1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1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200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Sand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one</w:t>
                            </w:r>
                          </w:p>
                          <w:p w:rsidR="00792040" w:rsidRDefault="005B284C">
                            <w:pPr>
                              <w:spacing w:before="1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ocha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nel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ff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792040" w:rsidRDefault="005B284C">
                            <w:pPr>
                              <w:spacing w:before="1"/>
                              <w:ind w:left="9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792040" w:rsidRDefault="005B284C">
                            <w:pPr>
                              <w:spacing w:before="1"/>
                              <w:ind w:left="98" w:right="-3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sp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tr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ces     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 g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psum</w:t>
                            </w:r>
                          </w:p>
                        </w:tc>
                        <w:tc>
                          <w:tcPr>
                            <w:tcW w:w="10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46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before="2" w:line="228" w:lineRule="auto"/>
                              <w:ind w:left="106" w:right="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 xml:space="preserve">4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   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hed</w:t>
                            </w:r>
                          </w:p>
                          <w:p w:rsidR="00792040" w:rsidRDefault="005B284C">
                            <w:pPr>
                              <w:spacing w:before="3"/>
                              <w:ind w:left="106" w:right="6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  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t/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neu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ed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aO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aq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pp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       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 H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position w:val="-3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792040" w:rsidRDefault="0079204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position w:val="-1"/>
          <w:sz w:val="22"/>
          <w:szCs w:val="22"/>
          <w:u w:val="single" w:color="000000"/>
        </w:rPr>
        <w:t xml:space="preserve"> </w:t>
      </w:r>
      <w:r>
        <w:rPr>
          <w:position w:val="-1"/>
          <w:sz w:val="22"/>
          <w:szCs w:val="22"/>
          <w:u w:val="single" w:color="000000"/>
        </w:rPr>
        <w:tab/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8" w:line="240" w:lineRule="exact"/>
        <w:rPr>
          <w:sz w:val="24"/>
          <w:szCs w:val="24"/>
        </w:rPr>
      </w:pPr>
    </w:p>
    <w:p w:rsidR="00792040" w:rsidRDefault="005B284C">
      <w:pPr>
        <w:tabs>
          <w:tab w:val="left" w:pos="6660"/>
        </w:tabs>
        <w:spacing w:before="32" w:line="240" w:lineRule="exact"/>
        <w:ind w:left="5411"/>
        <w:rPr>
          <w:sz w:val="22"/>
          <w:szCs w:val="22"/>
        </w:rPr>
      </w:pPr>
      <w:r>
        <w:rPr>
          <w:position w:val="-1"/>
          <w:sz w:val="22"/>
          <w:szCs w:val="22"/>
          <w:u w:val="single" w:color="000000"/>
        </w:rPr>
        <w:t xml:space="preserve"> </w:t>
      </w:r>
      <w:r>
        <w:rPr>
          <w:position w:val="-1"/>
          <w:sz w:val="22"/>
          <w:szCs w:val="22"/>
          <w:u w:val="single" w:color="000000"/>
        </w:rPr>
        <w:tab/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8" w:line="260" w:lineRule="exact"/>
        <w:rPr>
          <w:sz w:val="26"/>
          <w:szCs w:val="26"/>
        </w:rPr>
      </w:pPr>
    </w:p>
    <w:p w:rsidR="00792040" w:rsidRDefault="005B284C">
      <w:pPr>
        <w:spacing w:before="32"/>
        <w:ind w:left="219"/>
        <w:rPr>
          <w:sz w:val="22"/>
          <w:szCs w:val="22"/>
        </w:rPr>
      </w:pP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X</w:t>
      </w:r>
      <w:r>
        <w:rPr>
          <w:sz w:val="22"/>
          <w:szCs w:val="22"/>
        </w:rPr>
        <w:t>=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 exc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e, S</w:t>
      </w:r>
      <w:r>
        <w:rPr>
          <w:spacing w:val="-1"/>
          <w:sz w:val="22"/>
          <w:szCs w:val="22"/>
        </w:rPr>
        <w:t>X</w:t>
      </w:r>
      <w:r>
        <w:rPr>
          <w:sz w:val="22"/>
          <w:szCs w:val="22"/>
        </w:rPr>
        <w:t>=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n, p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n=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on.</w:t>
      </w:r>
    </w:p>
    <w:p w:rsidR="00792040" w:rsidRDefault="00792040">
      <w:pPr>
        <w:spacing w:before="1" w:line="200" w:lineRule="exact"/>
      </w:pPr>
    </w:p>
    <w:p w:rsidR="00792040" w:rsidRDefault="005B284C">
      <w:pPr>
        <w:ind w:left="219"/>
        <w:rPr>
          <w:sz w:val="14"/>
          <w:szCs w:val="14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ed</w:t>
      </w:r>
      <w:r>
        <w:rPr>
          <w:spacing w:val="3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r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ow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3"/>
          <w:sz w:val="22"/>
          <w:szCs w:val="22"/>
        </w:rPr>
        <w:t>B</w:t>
      </w:r>
      <w:r>
        <w:rPr>
          <w:spacing w:val="-2"/>
          <w:sz w:val="22"/>
          <w:szCs w:val="22"/>
        </w:rPr>
        <w:t>ev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.n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)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een</w:t>
      </w:r>
      <w:r>
        <w:rPr>
          <w:spacing w:val="1"/>
          <w:sz w:val="22"/>
          <w:szCs w:val="22"/>
        </w:rPr>
        <w:t>/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ack</w:t>
      </w:r>
      <w:r>
        <w:rPr>
          <w:spacing w:val="3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2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8,</w:t>
      </w:r>
    </w:p>
    <w:p w:rsidR="00792040" w:rsidRDefault="005B284C">
      <w:pPr>
        <w:spacing w:line="220" w:lineRule="exact"/>
        <w:ind w:left="219"/>
        <w:rPr>
          <w:sz w:val="22"/>
          <w:szCs w:val="22"/>
        </w:rPr>
      </w:pP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 Ol</w:t>
      </w:r>
      <w:r>
        <w:rPr>
          <w:spacing w:val="-2"/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 Da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 of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.</w:t>
      </w:r>
    </w:p>
    <w:p w:rsidR="00792040" w:rsidRDefault="00792040">
      <w:pPr>
        <w:spacing w:before="5" w:line="200" w:lineRule="exact"/>
      </w:pPr>
    </w:p>
    <w:p w:rsidR="00792040" w:rsidRDefault="005B284C">
      <w:pPr>
        <w:ind w:left="219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E</w:t>
      </w:r>
      <w:r>
        <w:rPr>
          <w:b/>
          <w:color w:val="4F81BC"/>
          <w:spacing w:val="-2"/>
          <w:sz w:val="22"/>
          <w:szCs w:val="22"/>
        </w:rPr>
        <w:t>x</w:t>
      </w:r>
      <w:r>
        <w:rPr>
          <w:b/>
          <w:color w:val="4F81BC"/>
          <w:sz w:val="22"/>
          <w:szCs w:val="22"/>
        </w:rPr>
        <w:t>per</w:t>
      </w:r>
      <w:r>
        <w:rPr>
          <w:b/>
          <w:color w:val="4F81BC"/>
          <w:spacing w:val="1"/>
          <w:sz w:val="22"/>
          <w:szCs w:val="22"/>
        </w:rPr>
        <w:t>im</w:t>
      </w:r>
      <w:r>
        <w:rPr>
          <w:b/>
          <w:color w:val="4F81BC"/>
          <w:sz w:val="22"/>
          <w:szCs w:val="22"/>
        </w:rPr>
        <w:t>e</w:t>
      </w:r>
      <w:r>
        <w:rPr>
          <w:b/>
          <w:color w:val="4F81BC"/>
          <w:spacing w:val="-2"/>
          <w:sz w:val="22"/>
          <w:szCs w:val="22"/>
        </w:rPr>
        <w:t>n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al</w:t>
      </w:r>
    </w:p>
    <w:p w:rsidR="00792040" w:rsidRDefault="00792040">
      <w:pPr>
        <w:spacing w:before="8" w:line="180" w:lineRule="exact"/>
        <w:rPr>
          <w:sz w:val="19"/>
          <w:szCs w:val="19"/>
        </w:rPr>
      </w:pPr>
    </w:p>
    <w:p w:rsidR="00792040" w:rsidRDefault="005B284C">
      <w:pPr>
        <w:ind w:left="219"/>
        <w:rPr>
          <w:sz w:val="22"/>
          <w:szCs w:val="22"/>
        </w:rPr>
      </w:pPr>
      <w:r>
        <w:rPr>
          <w:b/>
          <w:color w:val="4F81BC"/>
          <w:sz w:val="22"/>
          <w:szCs w:val="22"/>
        </w:rPr>
        <w:t>Scan</w:t>
      </w:r>
      <w:r>
        <w:rPr>
          <w:b/>
          <w:color w:val="4F81BC"/>
          <w:spacing w:val="-1"/>
          <w:sz w:val="22"/>
          <w:szCs w:val="22"/>
        </w:rPr>
        <w:t>n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 xml:space="preserve">ng </w:t>
      </w:r>
      <w:r>
        <w:rPr>
          <w:b/>
          <w:color w:val="4F81BC"/>
          <w:spacing w:val="-4"/>
          <w:sz w:val="22"/>
          <w:szCs w:val="22"/>
        </w:rPr>
        <w:t>E</w:t>
      </w:r>
      <w:r>
        <w:rPr>
          <w:b/>
          <w:color w:val="4F81BC"/>
          <w:spacing w:val="1"/>
          <w:sz w:val="22"/>
          <w:szCs w:val="22"/>
        </w:rPr>
        <w:t>l</w:t>
      </w:r>
      <w:r>
        <w:rPr>
          <w:b/>
          <w:color w:val="4F81BC"/>
          <w:sz w:val="22"/>
          <w:szCs w:val="22"/>
        </w:rPr>
        <w:t>e</w:t>
      </w:r>
      <w:r>
        <w:rPr>
          <w:b/>
          <w:color w:val="4F81BC"/>
          <w:spacing w:val="-2"/>
          <w:sz w:val="22"/>
          <w:szCs w:val="22"/>
        </w:rPr>
        <w:t>c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ron</w:t>
      </w:r>
      <w:r>
        <w:rPr>
          <w:b/>
          <w:color w:val="4F81BC"/>
          <w:spacing w:val="-2"/>
          <w:sz w:val="22"/>
          <w:szCs w:val="22"/>
        </w:rPr>
        <w:t xml:space="preserve"> </w:t>
      </w:r>
      <w:r>
        <w:rPr>
          <w:b/>
          <w:color w:val="4F81BC"/>
          <w:sz w:val="22"/>
          <w:szCs w:val="22"/>
        </w:rPr>
        <w:t>M</w:t>
      </w:r>
      <w:r>
        <w:rPr>
          <w:b/>
          <w:color w:val="4F81BC"/>
          <w:spacing w:val="-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cro</w:t>
      </w:r>
      <w:r>
        <w:rPr>
          <w:b/>
          <w:color w:val="4F81BC"/>
          <w:spacing w:val="-2"/>
          <w:sz w:val="22"/>
          <w:szCs w:val="22"/>
        </w:rPr>
        <w:t>s</w:t>
      </w:r>
      <w:r>
        <w:rPr>
          <w:b/>
          <w:color w:val="4F81BC"/>
          <w:sz w:val="22"/>
          <w:szCs w:val="22"/>
        </w:rPr>
        <w:t xml:space="preserve">copy </w:t>
      </w:r>
      <w:r>
        <w:rPr>
          <w:b/>
          <w:color w:val="4F81BC"/>
          <w:spacing w:val="1"/>
          <w:sz w:val="22"/>
          <w:szCs w:val="22"/>
        </w:rPr>
        <w:t>(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4"/>
          <w:sz w:val="22"/>
          <w:szCs w:val="22"/>
        </w:rPr>
        <w:t>E</w:t>
      </w:r>
      <w:r>
        <w:rPr>
          <w:b/>
          <w:color w:val="4F81BC"/>
          <w:sz w:val="22"/>
          <w:szCs w:val="22"/>
        </w:rPr>
        <w:t>M)</w:t>
      </w:r>
    </w:p>
    <w:p w:rsidR="00792040" w:rsidRDefault="005B284C">
      <w:pPr>
        <w:spacing w:line="240" w:lineRule="exact"/>
        <w:ind w:left="219" w:right="179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ed 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al 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 xml:space="preserve">as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ed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doub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ded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bon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adhes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pe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and app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Å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num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nder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ac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um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ent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</w:p>
    <w:p w:rsidR="00792040" w:rsidRDefault="005B284C">
      <w:pPr>
        <w:spacing w:before="2" w:line="240" w:lineRule="exact"/>
        <w:ind w:left="219" w:right="176"/>
        <w:rPr>
          <w:sz w:val="22"/>
          <w:szCs w:val="22"/>
        </w:rPr>
      </w:pPr>
      <w:r>
        <w:rPr>
          <w:sz w:val="22"/>
          <w:szCs w:val="22"/>
        </w:rPr>
        <w:t>du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3"/>
          <w:sz w:val="22"/>
          <w:szCs w:val="22"/>
        </w:rPr>
        <w:t>E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L</w:t>
      </w:r>
      <w:r>
        <w:rPr>
          <w:spacing w:val="45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JS</w:t>
      </w:r>
      <w:r>
        <w:rPr>
          <w:spacing w:val="1"/>
          <w:sz w:val="22"/>
          <w:szCs w:val="22"/>
        </w:rPr>
        <w:t>M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6300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ope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>V</w:t>
      </w:r>
      <w:r>
        <w:rPr>
          <w:sz w:val="22"/>
          <w:szCs w:val="22"/>
        </w:rPr>
        <w:t>.</w:t>
      </w:r>
      <w:r>
        <w:rPr>
          <w:spacing w:val="46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ent 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17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ded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ated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cha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z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y 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or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hand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</w:p>
    <w:p w:rsidR="00792040" w:rsidRDefault="005B284C">
      <w:pPr>
        <w:spacing w:before="2" w:line="240" w:lineRule="exact"/>
        <w:ind w:left="219" w:right="176"/>
        <w:rPr>
          <w:sz w:val="22"/>
          <w:szCs w:val="22"/>
        </w:rPr>
      </w:pP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4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4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epoxy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>1</w:t>
      </w:r>
      <w:r>
        <w:rPr>
          <w:spacing w:val="-2"/>
          <w:sz w:val="22"/>
          <w:szCs w:val="22"/>
        </w:rPr>
        <w:t>-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ond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sh.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x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Å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bon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apo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es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der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acuum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</w:p>
    <w:p w:rsidR="00792040" w:rsidRDefault="005B284C">
      <w:pPr>
        <w:spacing w:line="240" w:lineRule="exact"/>
        <w:ind w:left="219"/>
        <w:rPr>
          <w:sz w:val="22"/>
          <w:szCs w:val="22"/>
        </w:rPr>
      </w:pP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ent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oxy</w:t>
      </w:r>
      <w:r>
        <w:rPr>
          <w:spacing w:val="3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e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en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Z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ss</w:t>
      </w:r>
      <w:r>
        <w:rPr>
          <w:spacing w:val="3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7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us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</w:p>
    <w:p w:rsidR="00792040" w:rsidRDefault="005B284C">
      <w:pPr>
        <w:spacing w:line="240" w:lineRule="exact"/>
        <w:ind w:left="219"/>
        <w:rPr>
          <w:sz w:val="22"/>
          <w:szCs w:val="22"/>
        </w:rPr>
      </w:pPr>
      <w:r>
        <w:rPr>
          <w:sz w:val="22"/>
          <w:szCs w:val="22"/>
        </w:rPr>
        <w:t>ope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 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15 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.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17" w:line="240" w:lineRule="exact"/>
        <w:rPr>
          <w:sz w:val="24"/>
          <w:szCs w:val="24"/>
        </w:rPr>
      </w:pPr>
    </w:p>
    <w:p w:rsidR="00792040" w:rsidRDefault="005B284C">
      <w:pPr>
        <w:ind w:left="219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V</w:t>
      </w:r>
      <w:r>
        <w:rPr>
          <w:b/>
          <w:color w:val="4F81BC"/>
          <w:sz w:val="22"/>
          <w:szCs w:val="22"/>
        </w:rPr>
        <w:t>IS</w:t>
      </w:r>
      <w:r>
        <w:rPr>
          <w:b/>
          <w:color w:val="4F81BC"/>
          <w:spacing w:val="1"/>
          <w:sz w:val="22"/>
          <w:szCs w:val="22"/>
        </w:rPr>
        <w:t>/</w:t>
      </w:r>
      <w:r>
        <w:rPr>
          <w:b/>
          <w:color w:val="4F81BC"/>
          <w:spacing w:val="-1"/>
          <w:sz w:val="22"/>
          <w:szCs w:val="22"/>
        </w:rPr>
        <w:t>N</w:t>
      </w:r>
      <w:r>
        <w:rPr>
          <w:b/>
          <w:color w:val="4F81BC"/>
          <w:sz w:val="22"/>
          <w:szCs w:val="22"/>
        </w:rPr>
        <w:t xml:space="preserve">IR </w:t>
      </w:r>
      <w:r>
        <w:rPr>
          <w:b/>
          <w:color w:val="4F81BC"/>
          <w:spacing w:val="-1"/>
          <w:sz w:val="22"/>
          <w:szCs w:val="22"/>
        </w:rPr>
        <w:t>S</w:t>
      </w:r>
      <w:r>
        <w:rPr>
          <w:b/>
          <w:color w:val="4F81BC"/>
          <w:sz w:val="22"/>
          <w:szCs w:val="22"/>
        </w:rPr>
        <w:t>pe</w:t>
      </w:r>
      <w:r>
        <w:rPr>
          <w:b/>
          <w:color w:val="4F81BC"/>
          <w:spacing w:val="-2"/>
          <w:sz w:val="22"/>
          <w:szCs w:val="22"/>
        </w:rPr>
        <w:t>c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</w:t>
      </w:r>
      <w:r>
        <w:rPr>
          <w:b/>
          <w:color w:val="4F81BC"/>
          <w:spacing w:val="-2"/>
          <w:sz w:val="22"/>
          <w:szCs w:val="22"/>
        </w:rPr>
        <w:t>o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1"/>
          <w:sz w:val="22"/>
          <w:szCs w:val="22"/>
        </w:rPr>
        <w:t>c</w:t>
      </w:r>
      <w:r>
        <w:rPr>
          <w:b/>
          <w:color w:val="4F81BC"/>
          <w:sz w:val="22"/>
          <w:szCs w:val="22"/>
        </w:rPr>
        <w:t>opy</w:t>
      </w:r>
    </w:p>
    <w:p w:rsidR="00792040" w:rsidRDefault="005B284C">
      <w:pPr>
        <w:spacing w:line="240" w:lineRule="exact"/>
        <w:ind w:left="219" w:right="178"/>
        <w:rPr>
          <w:sz w:val="22"/>
          <w:szCs w:val="22"/>
        </w:rPr>
        <w:sectPr w:rsidR="00792040">
          <w:pgSz w:w="11920" w:h="16840"/>
          <w:pgMar w:top="1480" w:right="1200" w:bottom="280" w:left="1200" w:header="720" w:footer="720" w:gutter="0"/>
          <w:cols w:space="720"/>
        </w:sect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iff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se</w:t>
      </w:r>
      <w:r>
        <w:rPr>
          <w:spacing w:val="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ance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>)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pec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2"/>
          <w:sz w:val="22"/>
          <w:szCs w:val="22"/>
        </w:rPr>
        <w:t>5</w:t>
      </w:r>
      <w:r>
        <w:rPr>
          <w:spacing w:val="1"/>
          <w:sz w:val="22"/>
          <w:szCs w:val="22"/>
        </w:rPr>
        <w:t>0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2500</w:t>
      </w:r>
      <w:r>
        <w:rPr>
          <w:spacing w:val="1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m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easu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ent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5000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pho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lt</w:t>
      </w:r>
      <w:r>
        <w:rPr>
          <w:sz w:val="22"/>
          <w:szCs w:val="22"/>
        </w:rPr>
        <w:t>o,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</w:t>
      </w:r>
      <w:r>
        <w:rPr>
          <w:sz w:val="22"/>
          <w:szCs w:val="22"/>
        </w:rPr>
        <w:t>)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equ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pped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</w:p>
    <w:p w:rsidR="00792040" w:rsidRDefault="005B284C">
      <w:pPr>
        <w:spacing w:before="68"/>
        <w:ind w:left="119" w:right="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Labsph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</w:t>
      </w:r>
      <w:r>
        <w:rPr>
          <w:sz w:val="22"/>
          <w:szCs w:val="22"/>
        </w:rPr>
        <w:t>con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Spec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ced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at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bsph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</w:p>
    <w:p w:rsidR="00792040" w:rsidRDefault="005B284C">
      <w:pPr>
        <w:spacing w:before="1"/>
        <w:ind w:left="119" w:right="515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Spe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 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yz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>d</w:t>
      </w:r>
      <w:r>
        <w:rPr>
          <w:sz w:val="22"/>
          <w:szCs w:val="22"/>
        </w:rPr>
        <w:t>.</w:t>
      </w:r>
    </w:p>
    <w:p w:rsidR="00792040" w:rsidRDefault="00792040">
      <w:pPr>
        <w:spacing w:before="6" w:line="200" w:lineRule="exact"/>
      </w:pPr>
    </w:p>
    <w:p w:rsidR="00792040" w:rsidRDefault="005B284C">
      <w:pPr>
        <w:ind w:left="119" w:right="6833"/>
        <w:jc w:val="both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X</w:t>
      </w:r>
      <w:r>
        <w:rPr>
          <w:b/>
          <w:color w:val="4F81BC"/>
          <w:spacing w:val="1"/>
          <w:sz w:val="22"/>
          <w:szCs w:val="22"/>
        </w:rPr>
        <w:t>-</w:t>
      </w:r>
      <w:r>
        <w:rPr>
          <w:b/>
          <w:color w:val="4F81BC"/>
          <w:sz w:val="22"/>
          <w:szCs w:val="22"/>
        </w:rPr>
        <w:t>ray D</w:t>
      </w:r>
      <w:r>
        <w:rPr>
          <w:b/>
          <w:color w:val="4F81BC"/>
          <w:spacing w:val="-2"/>
          <w:sz w:val="22"/>
          <w:szCs w:val="22"/>
        </w:rPr>
        <w:t>i</w:t>
      </w:r>
      <w:r>
        <w:rPr>
          <w:b/>
          <w:color w:val="4F81BC"/>
          <w:spacing w:val="1"/>
          <w:sz w:val="22"/>
          <w:szCs w:val="22"/>
        </w:rPr>
        <w:t>ff</w:t>
      </w:r>
      <w:r>
        <w:rPr>
          <w:b/>
          <w:color w:val="4F81BC"/>
          <w:spacing w:val="-2"/>
          <w:sz w:val="22"/>
          <w:szCs w:val="22"/>
        </w:rPr>
        <w:t>r</w:t>
      </w:r>
      <w:r>
        <w:rPr>
          <w:b/>
          <w:color w:val="4F81BC"/>
          <w:sz w:val="22"/>
          <w:szCs w:val="22"/>
        </w:rPr>
        <w:t>a</w:t>
      </w:r>
      <w:r>
        <w:rPr>
          <w:b/>
          <w:color w:val="4F81BC"/>
          <w:spacing w:val="-2"/>
          <w:sz w:val="22"/>
          <w:szCs w:val="22"/>
        </w:rPr>
        <w:t>c</w:t>
      </w:r>
      <w:r>
        <w:rPr>
          <w:b/>
          <w:color w:val="4F81BC"/>
          <w:spacing w:val="1"/>
          <w:sz w:val="22"/>
          <w:szCs w:val="22"/>
        </w:rPr>
        <w:t>ti</w:t>
      </w:r>
      <w:r>
        <w:rPr>
          <w:b/>
          <w:color w:val="4F81BC"/>
          <w:sz w:val="22"/>
          <w:szCs w:val="22"/>
        </w:rPr>
        <w:t>on</w:t>
      </w:r>
      <w:r>
        <w:rPr>
          <w:b/>
          <w:color w:val="4F81BC"/>
          <w:spacing w:val="-2"/>
          <w:sz w:val="22"/>
          <w:szCs w:val="22"/>
        </w:rPr>
        <w:t xml:space="preserve"> </w:t>
      </w:r>
      <w:r>
        <w:rPr>
          <w:b/>
          <w:color w:val="4F81BC"/>
          <w:spacing w:val="1"/>
          <w:sz w:val="22"/>
          <w:szCs w:val="22"/>
        </w:rPr>
        <w:t>(</w:t>
      </w:r>
      <w:r>
        <w:rPr>
          <w:b/>
          <w:color w:val="4F81BC"/>
          <w:spacing w:val="-1"/>
          <w:sz w:val="22"/>
          <w:szCs w:val="22"/>
        </w:rPr>
        <w:t>XRD</w:t>
      </w:r>
      <w:r>
        <w:rPr>
          <w:b/>
          <w:color w:val="4F81BC"/>
          <w:sz w:val="22"/>
          <w:szCs w:val="22"/>
        </w:rPr>
        <w:t>)</w:t>
      </w:r>
    </w:p>
    <w:p w:rsidR="00792040" w:rsidRDefault="005B284C">
      <w:pPr>
        <w:spacing w:line="240" w:lineRule="exact"/>
        <w:ind w:left="119" w:right="83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cal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se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XR</w:t>
      </w:r>
      <w:r>
        <w:rPr>
          <w:sz w:val="22"/>
          <w:szCs w:val="22"/>
        </w:rPr>
        <w:t>D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X</w:t>
      </w:r>
      <w:r>
        <w:rPr>
          <w:spacing w:val="1"/>
          <w:sz w:val="22"/>
          <w:szCs w:val="22"/>
        </w:rPr>
        <w:t>’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</w:p>
    <w:p w:rsidR="00792040" w:rsidRDefault="005B284C">
      <w:pPr>
        <w:spacing w:line="240" w:lineRule="exact"/>
        <w:ind w:left="119" w:right="82"/>
        <w:jc w:val="both"/>
        <w:rPr>
          <w:sz w:val="22"/>
          <w:szCs w:val="22"/>
        </w:rPr>
      </w:pPr>
      <w:r>
        <w:rPr>
          <w:sz w:val="22"/>
          <w:szCs w:val="22"/>
        </w:rPr>
        <w:t>pac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e 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Pan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, 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s, 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3"/>
          <w:sz w:val="22"/>
          <w:szCs w:val="22"/>
        </w:rPr>
        <w:t>K</w:t>
      </w:r>
      <w:r>
        <w:rPr>
          <w:sz w:val="22"/>
          <w:szCs w:val="22"/>
        </w:rPr>
        <w:t xml:space="preserve">)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9 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om 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2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 xml:space="preserve">e 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</w:p>
    <w:p w:rsidR="00792040" w:rsidRDefault="005B284C">
      <w:pPr>
        <w:spacing w:before="1"/>
        <w:ind w:left="119" w:right="7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 </w:t>
      </w:r>
      <w:r>
        <w:rPr>
          <w:spacing w:val="1"/>
          <w:sz w:val="22"/>
          <w:szCs w:val="22"/>
        </w:rPr>
        <w:t>(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CDD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der</w:t>
      </w:r>
      <w:r>
        <w:rPr>
          <w:spacing w:val="5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ns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ol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5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a Pana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α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onoch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 and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D/</w:t>
      </w:r>
      <w:r>
        <w:rPr>
          <w:sz w:val="22"/>
          <w:szCs w:val="22"/>
        </w:rPr>
        <w:t>Tex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con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p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ns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ook</w:t>
      </w:r>
    </w:p>
    <w:p w:rsidR="00792040" w:rsidRDefault="005B284C">
      <w:pPr>
        <w:spacing w:line="240" w:lineRule="exact"/>
        <w:ind w:left="119" w:right="7331"/>
        <w:jc w:val="both"/>
        <w:rPr>
          <w:sz w:val="22"/>
          <w:szCs w:val="22"/>
        </w:rPr>
      </w:pPr>
      <w:r>
        <w:rPr>
          <w:sz w:val="22"/>
          <w:szCs w:val="22"/>
        </w:rPr>
        <w:t>6 hou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 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</w:t>
      </w:r>
    </w:p>
    <w:p w:rsidR="00792040" w:rsidRDefault="00792040">
      <w:pPr>
        <w:spacing w:before="5" w:line="200" w:lineRule="exact"/>
      </w:pPr>
    </w:p>
    <w:p w:rsidR="00792040" w:rsidRDefault="005B284C">
      <w:pPr>
        <w:ind w:left="119" w:right="7276"/>
        <w:jc w:val="both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N</w:t>
      </w:r>
      <w:r>
        <w:rPr>
          <w:b/>
          <w:color w:val="4F81BC"/>
          <w:sz w:val="22"/>
          <w:szCs w:val="22"/>
        </w:rPr>
        <w:t>eu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 xml:space="preserve">ron </w:t>
      </w:r>
      <w:r>
        <w:rPr>
          <w:b/>
          <w:color w:val="4F81BC"/>
          <w:spacing w:val="-1"/>
          <w:sz w:val="22"/>
          <w:szCs w:val="22"/>
        </w:rPr>
        <w:t>Di</w:t>
      </w:r>
      <w:r>
        <w:rPr>
          <w:b/>
          <w:color w:val="4F81BC"/>
          <w:spacing w:val="1"/>
          <w:sz w:val="22"/>
          <w:szCs w:val="22"/>
        </w:rPr>
        <w:t>ff</w:t>
      </w:r>
      <w:r>
        <w:rPr>
          <w:b/>
          <w:color w:val="4F81BC"/>
          <w:spacing w:val="-2"/>
          <w:sz w:val="22"/>
          <w:szCs w:val="22"/>
        </w:rPr>
        <w:t>r</w:t>
      </w:r>
      <w:r>
        <w:rPr>
          <w:b/>
          <w:color w:val="4F81BC"/>
          <w:sz w:val="22"/>
          <w:szCs w:val="22"/>
        </w:rPr>
        <w:t>a</w:t>
      </w:r>
      <w:r>
        <w:rPr>
          <w:b/>
          <w:color w:val="4F81BC"/>
          <w:spacing w:val="-2"/>
          <w:sz w:val="22"/>
          <w:szCs w:val="22"/>
        </w:rPr>
        <w:t>c</w:t>
      </w:r>
      <w:r>
        <w:rPr>
          <w:b/>
          <w:color w:val="4F81BC"/>
          <w:spacing w:val="1"/>
          <w:sz w:val="22"/>
          <w:szCs w:val="22"/>
        </w:rPr>
        <w:t>ti</w:t>
      </w:r>
      <w:r>
        <w:rPr>
          <w:b/>
          <w:color w:val="4F81BC"/>
          <w:sz w:val="22"/>
          <w:szCs w:val="22"/>
        </w:rPr>
        <w:t>on</w:t>
      </w:r>
    </w:p>
    <w:p w:rsidR="00792040" w:rsidRDefault="005B284C">
      <w:pPr>
        <w:spacing w:line="240" w:lineRule="exact"/>
        <w:ind w:left="119" w:right="85"/>
        <w:jc w:val="both"/>
        <w:rPr>
          <w:sz w:val="22"/>
          <w:szCs w:val="22"/>
        </w:rPr>
      </w:pPr>
      <w:r>
        <w:rPr>
          <w:sz w:val="22"/>
          <w:szCs w:val="22"/>
        </w:rPr>
        <w:t>We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echn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que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her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y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</w:p>
    <w:p w:rsidR="00792040" w:rsidRDefault="005B284C">
      <w:pPr>
        <w:spacing w:before="5" w:line="240" w:lineRule="exact"/>
        <w:ind w:left="119" w:right="78"/>
        <w:jc w:val="both"/>
        <w:rPr>
          <w:sz w:val="22"/>
          <w:szCs w:val="22"/>
        </w:rPr>
      </w:pPr>
      <w:r>
        <w:rPr>
          <w:sz w:val="22"/>
          <w:szCs w:val="22"/>
        </w:rPr>
        <w:t>neu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ons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h </w:t>
      </w:r>
      <w:r>
        <w:rPr>
          <w:spacing w:val="1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pacing w:val="5"/>
          <w:sz w:val="22"/>
          <w:szCs w:val="22"/>
        </w:rPr>
        <w:t>D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pose 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wi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 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enous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</w:t>
      </w:r>
    </w:p>
    <w:p w:rsidR="00792040" w:rsidRDefault="00792040">
      <w:pPr>
        <w:spacing w:before="8" w:line="180" w:lineRule="exact"/>
        <w:rPr>
          <w:sz w:val="19"/>
          <w:szCs w:val="19"/>
        </w:rPr>
      </w:pPr>
    </w:p>
    <w:p w:rsidR="00792040" w:rsidRDefault="005B284C">
      <w:pPr>
        <w:ind w:left="119" w:right="7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ed on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Ec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dna </w:t>
      </w:r>
      <w:r>
        <w:rPr>
          <w:spacing w:val="-1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 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at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-3"/>
          <w:sz w:val="22"/>
          <w:szCs w:val="22"/>
        </w:rPr>
        <w:t>S</w:t>
      </w:r>
      <w:r>
        <w:rPr>
          <w:spacing w:val="2"/>
          <w:sz w:val="22"/>
          <w:szCs w:val="22"/>
        </w:rPr>
        <w:t>T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ss</w:t>
      </w:r>
      <w:r>
        <w:rPr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.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.</w:t>
      </w:r>
      <w:r>
        <w:rPr>
          <w:spacing w:val="1"/>
          <w:sz w:val="22"/>
          <w:szCs w:val="22"/>
        </w:rPr>
        <w:t>)</w:t>
      </w:r>
      <w:r>
        <w:rPr>
          <w:spacing w:val="1"/>
          <w:sz w:val="22"/>
          <w:szCs w:val="22"/>
        </w:rPr>
        <w:t>[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3] at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1.62A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10’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4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 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ne 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qu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ed 6h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ire</w:t>
      </w:r>
      <w:r>
        <w:rPr>
          <w:sz w:val="22"/>
          <w:szCs w:val="22"/>
        </w:rPr>
        <w:t>.</w:t>
      </w:r>
    </w:p>
    <w:p w:rsidR="00792040" w:rsidRDefault="00792040">
      <w:pPr>
        <w:spacing w:before="3" w:line="200" w:lineRule="exact"/>
      </w:pPr>
    </w:p>
    <w:p w:rsidR="00792040" w:rsidRDefault="005B284C">
      <w:pPr>
        <w:ind w:left="119" w:right="7582"/>
        <w:jc w:val="both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rans</w:t>
      </w:r>
      <w:r>
        <w:rPr>
          <w:b/>
          <w:color w:val="4F81BC"/>
          <w:spacing w:val="-1"/>
          <w:sz w:val="22"/>
          <w:szCs w:val="22"/>
        </w:rPr>
        <w:t>m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1"/>
          <w:sz w:val="22"/>
          <w:szCs w:val="22"/>
        </w:rPr>
        <w:t>s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on</w:t>
      </w:r>
      <w:r>
        <w:rPr>
          <w:b/>
          <w:color w:val="4F81BC"/>
          <w:spacing w:val="-3"/>
          <w:sz w:val="22"/>
          <w:szCs w:val="22"/>
        </w:rPr>
        <w:t xml:space="preserve"> </w:t>
      </w:r>
      <w:r>
        <w:rPr>
          <w:b/>
          <w:color w:val="4F81BC"/>
          <w:sz w:val="22"/>
          <w:szCs w:val="22"/>
        </w:rPr>
        <w:t>IR</w:t>
      </w:r>
    </w:p>
    <w:p w:rsidR="00792040" w:rsidRDefault="005B284C">
      <w:pPr>
        <w:spacing w:before="3" w:line="231" w:lineRule="auto"/>
        <w:ind w:left="119" w:right="73"/>
        <w:jc w:val="both"/>
        <w:rPr>
          <w:sz w:val="22"/>
          <w:szCs w:val="22"/>
        </w:rPr>
      </w:pPr>
      <w:r>
        <w:rPr>
          <w:sz w:val="22"/>
          <w:szCs w:val="22"/>
        </w:rPr>
        <w:t>Fa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 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opy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Fa</w:t>
      </w:r>
      <w:r>
        <w:rPr>
          <w:spacing w:val="3"/>
          <w:sz w:val="22"/>
          <w:szCs w:val="22"/>
        </w:rPr>
        <w:t>r</w:t>
      </w:r>
      <w:r>
        <w:rPr>
          <w:spacing w:val="-2"/>
          <w:sz w:val="22"/>
          <w:szCs w:val="22"/>
        </w:rPr>
        <w:t>-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ob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on a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ex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87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2"/>
          <w:sz w:val="22"/>
          <w:szCs w:val="22"/>
        </w:rPr>
        <w:t>T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Ther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on, M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son,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)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 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150</w:t>
      </w:r>
      <w:r>
        <w:rPr>
          <w:spacing w:val="4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700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cm</w:t>
      </w:r>
      <w:r>
        <w:rPr>
          <w:position w:val="10"/>
          <w:sz w:val="14"/>
          <w:szCs w:val="14"/>
        </w:rPr>
        <w:t xml:space="preserve">–1 </w:t>
      </w:r>
      <w:r>
        <w:rPr>
          <w:spacing w:val="29"/>
          <w:position w:val="10"/>
          <w:sz w:val="14"/>
          <w:szCs w:val="14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1024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cans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</w:t>
      </w:r>
      <w:r>
        <w:rPr>
          <w:sz w:val="22"/>
          <w:szCs w:val="22"/>
        </w:rPr>
        <w:t>h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4 c</w:t>
      </w:r>
      <w:r>
        <w:rPr>
          <w:spacing w:val="-3"/>
          <w:sz w:val="22"/>
          <w:szCs w:val="22"/>
        </w:rPr>
        <w:t>m</w:t>
      </w:r>
      <w:r>
        <w:rPr>
          <w:spacing w:val="-1"/>
          <w:position w:val="10"/>
          <w:sz w:val="14"/>
          <w:szCs w:val="14"/>
        </w:rPr>
        <w:t>-</w:t>
      </w:r>
      <w:r>
        <w:rPr>
          <w:position w:val="10"/>
          <w:sz w:val="14"/>
          <w:szCs w:val="14"/>
        </w:rPr>
        <w:t xml:space="preserve">1 </w:t>
      </w:r>
      <w:r>
        <w:rPr>
          <w:spacing w:val="29"/>
          <w:position w:val="10"/>
          <w:sz w:val="14"/>
          <w:szCs w:val="14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on. 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 w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 w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sI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and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s.</w:t>
      </w:r>
    </w:p>
    <w:p w:rsidR="00792040" w:rsidRDefault="00792040">
      <w:pPr>
        <w:spacing w:before="7" w:line="200" w:lineRule="exact"/>
      </w:pPr>
    </w:p>
    <w:p w:rsidR="00792040" w:rsidRDefault="005B284C">
      <w:pPr>
        <w:ind w:left="119" w:right="4206"/>
        <w:jc w:val="both"/>
        <w:rPr>
          <w:sz w:val="22"/>
          <w:szCs w:val="22"/>
        </w:rPr>
      </w:pPr>
      <w:r>
        <w:rPr>
          <w:b/>
          <w:color w:val="4F81BC"/>
          <w:spacing w:val="2"/>
          <w:sz w:val="22"/>
          <w:szCs w:val="22"/>
        </w:rPr>
        <w:t>P</w:t>
      </w:r>
      <w:r>
        <w:rPr>
          <w:b/>
          <w:color w:val="4F81BC"/>
          <w:sz w:val="22"/>
          <w:szCs w:val="22"/>
        </w:rPr>
        <w:t>o</w:t>
      </w:r>
      <w:r>
        <w:rPr>
          <w:b/>
          <w:color w:val="4F81BC"/>
          <w:spacing w:val="-2"/>
          <w:sz w:val="22"/>
          <w:szCs w:val="22"/>
        </w:rPr>
        <w:t>s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pacing w:val="-2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 xml:space="preserve">ron </w:t>
      </w:r>
      <w:r>
        <w:rPr>
          <w:b/>
          <w:color w:val="4F81BC"/>
          <w:spacing w:val="-1"/>
          <w:sz w:val="22"/>
          <w:szCs w:val="22"/>
        </w:rPr>
        <w:t>A</w:t>
      </w:r>
      <w:r>
        <w:rPr>
          <w:b/>
          <w:color w:val="4F81BC"/>
          <w:sz w:val="22"/>
          <w:szCs w:val="22"/>
        </w:rPr>
        <w:t>n</w:t>
      </w:r>
      <w:r>
        <w:rPr>
          <w:b/>
          <w:color w:val="4F81BC"/>
          <w:spacing w:val="-1"/>
          <w:sz w:val="22"/>
          <w:szCs w:val="22"/>
        </w:rPr>
        <w:t>n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pacing w:val="-3"/>
          <w:sz w:val="22"/>
          <w:szCs w:val="22"/>
        </w:rPr>
        <w:t>h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pacing w:val="-1"/>
          <w:sz w:val="22"/>
          <w:szCs w:val="22"/>
        </w:rPr>
        <w:t>l</w:t>
      </w:r>
      <w:r>
        <w:rPr>
          <w:b/>
          <w:color w:val="4F81BC"/>
          <w:sz w:val="22"/>
          <w:szCs w:val="22"/>
        </w:rPr>
        <w:t>a</w:t>
      </w:r>
      <w:r>
        <w:rPr>
          <w:b/>
          <w:color w:val="4F81BC"/>
          <w:spacing w:val="-2"/>
          <w:sz w:val="22"/>
          <w:szCs w:val="22"/>
        </w:rPr>
        <w:t>t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 xml:space="preserve">on </w:t>
      </w:r>
      <w:r>
        <w:rPr>
          <w:b/>
          <w:color w:val="4F81BC"/>
          <w:spacing w:val="-1"/>
          <w:sz w:val="22"/>
          <w:szCs w:val="22"/>
        </w:rPr>
        <w:t>Li</w:t>
      </w:r>
      <w:r>
        <w:rPr>
          <w:b/>
          <w:color w:val="4F81BC"/>
          <w:spacing w:val="-2"/>
          <w:sz w:val="22"/>
          <w:szCs w:val="22"/>
        </w:rPr>
        <w:t>f</w:t>
      </w:r>
      <w:r>
        <w:rPr>
          <w:b/>
          <w:color w:val="4F81BC"/>
          <w:sz w:val="22"/>
          <w:szCs w:val="22"/>
        </w:rPr>
        <w:t>e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pacing w:val="-1"/>
          <w:sz w:val="22"/>
          <w:szCs w:val="22"/>
        </w:rPr>
        <w:t>i</w:t>
      </w:r>
      <w:r>
        <w:rPr>
          <w:b/>
          <w:color w:val="4F81BC"/>
          <w:spacing w:val="1"/>
          <w:sz w:val="22"/>
          <w:szCs w:val="22"/>
        </w:rPr>
        <w:t>m</w:t>
      </w:r>
      <w:r>
        <w:rPr>
          <w:b/>
          <w:color w:val="4F81BC"/>
          <w:sz w:val="22"/>
          <w:szCs w:val="22"/>
        </w:rPr>
        <w:t>e S</w:t>
      </w:r>
      <w:r>
        <w:rPr>
          <w:b/>
          <w:color w:val="4F81BC"/>
          <w:spacing w:val="-3"/>
          <w:sz w:val="22"/>
          <w:szCs w:val="22"/>
        </w:rPr>
        <w:t>p</w:t>
      </w:r>
      <w:r>
        <w:rPr>
          <w:b/>
          <w:color w:val="4F81BC"/>
          <w:sz w:val="22"/>
          <w:szCs w:val="22"/>
        </w:rPr>
        <w:t>ec</w:t>
      </w:r>
      <w:r>
        <w:rPr>
          <w:b/>
          <w:color w:val="4F81BC"/>
          <w:spacing w:val="-2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ro</w:t>
      </w:r>
      <w:r>
        <w:rPr>
          <w:b/>
          <w:color w:val="4F81BC"/>
          <w:spacing w:val="-2"/>
          <w:sz w:val="22"/>
          <w:szCs w:val="22"/>
        </w:rPr>
        <w:t>s</w:t>
      </w:r>
      <w:r>
        <w:rPr>
          <w:b/>
          <w:color w:val="4F81BC"/>
          <w:sz w:val="22"/>
          <w:szCs w:val="22"/>
        </w:rPr>
        <w:t xml:space="preserve">copy </w:t>
      </w:r>
      <w:r>
        <w:rPr>
          <w:b/>
          <w:color w:val="4F81BC"/>
          <w:spacing w:val="-2"/>
          <w:sz w:val="22"/>
          <w:szCs w:val="22"/>
        </w:rPr>
        <w:t>(</w:t>
      </w:r>
      <w:r>
        <w:rPr>
          <w:b/>
          <w:color w:val="4F81BC"/>
          <w:spacing w:val="2"/>
          <w:sz w:val="22"/>
          <w:szCs w:val="22"/>
        </w:rPr>
        <w:t>P</w:t>
      </w:r>
      <w:r>
        <w:rPr>
          <w:b/>
          <w:color w:val="4F81BC"/>
          <w:spacing w:val="-1"/>
          <w:sz w:val="22"/>
          <w:szCs w:val="22"/>
        </w:rPr>
        <w:t>A</w:t>
      </w:r>
      <w:r>
        <w:rPr>
          <w:b/>
          <w:color w:val="4F81BC"/>
          <w:spacing w:val="-3"/>
          <w:sz w:val="22"/>
          <w:szCs w:val="22"/>
        </w:rPr>
        <w:t>L</w:t>
      </w:r>
      <w:r>
        <w:rPr>
          <w:b/>
          <w:color w:val="4F81BC"/>
          <w:sz w:val="22"/>
          <w:szCs w:val="22"/>
        </w:rPr>
        <w:t>S)</w:t>
      </w:r>
    </w:p>
    <w:p w:rsidR="00792040" w:rsidRDefault="005B284C">
      <w:pPr>
        <w:spacing w:before="1" w:line="231" w:lineRule="auto"/>
        <w:ind w:left="119" w:right="73"/>
        <w:jc w:val="both"/>
        <w:rPr>
          <w:sz w:val="22"/>
          <w:szCs w:val="22"/>
        </w:rPr>
      </w:pPr>
      <w:r>
        <w:rPr>
          <w:sz w:val="22"/>
          <w:szCs w:val="22"/>
        </w:rPr>
        <w:t>Pos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opy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)</w:t>
      </w:r>
      <w:r>
        <w:rPr>
          <w:spacing w:val="4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1"/>
          <w:sz w:val="22"/>
          <w:szCs w:val="22"/>
        </w:rPr>
        <w:t>n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str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45"/>
          <w:sz w:val="22"/>
          <w:szCs w:val="22"/>
        </w:rPr>
        <w:t xml:space="preserve"> </w:t>
      </w:r>
      <w:hyperlink r:id="rId6">
        <w:r>
          <w:rPr>
            <w:sz w:val="22"/>
            <w:szCs w:val="22"/>
          </w:rPr>
          <w:t>sp</w:t>
        </w:r>
        <w:r>
          <w:rPr>
            <w:spacing w:val="1"/>
            <w:sz w:val="22"/>
            <w:szCs w:val="22"/>
          </w:rPr>
          <w:t>e</w:t>
        </w:r>
        <w:r>
          <w:rPr>
            <w:spacing w:val="-2"/>
            <w:sz w:val="22"/>
            <w:szCs w:val="22"/>
          </w:rPr>
          <w:t>c</w:t>
        </w:r>
        <w:r>
          <w:rPr>
            <w:spacing w:val="1"/>
            <w:sz w:val="22"/>
            <w:szCs w:val="22"/>
          </w:rPr>
          <w:t>t</w:t>
        </w:r>
        <w:r>
          <w:rPr>
            <w:spacing w:val="-2"/>
            <w:sz w:val="22"/>
            <w:szCs w:val="22"/>
          </w:rPr>
          <w:t>r</w:t>
        </w:r>
        <w:r>
          <w:rPr>
            <w:sz w:val="22"/>
            <w:szCs w:val="22"/>
          </w:rPr>
          <w:t>os</w:t>
        </w:r>
        <w:r>
          <w:rPr>
            <w:spacing w:val="1"/>
            <w:sz w:val="22"/>
            <w:szCs w:val="22"/>
          </w:rPr>
          <w:t>c</w:t>
        </w:r>
        <w:r>
          <w:rPr>
            <w:sz w:val="22"/>
            <w:szCs w:val="22"/>
          </w:rPr>
          <w:t>opy</w:t>
        </w:r>
        <w:r>
          <w:rPr>
            <w:spacing w:val="42"/>
            <w:sz w:val="22"/>
            <w:szCs w:val="22"/>
          </w:rPr>
          <w:t xml:space="preserve"> </w:t>
        </w:r>
        <w:r>
          <w:rPr>
            <w:spacing w:val="1"/>
            <w:sz w:val="22"/>
            <w:szCs w:val="22"/>
          </w:rPr>
          <w:t>t</w:t>
        </w:r>
      </w:hyperlink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que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udy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ds</w:t>
      </w:r>
      <w:r>
        <w:rPr>
          <w:spacing w:val="3"/>
          <w:sz w:val="22"/>
          <w:szCs w:val="22"/>
        </w:rPr>
        <w:t>.</w:t>
      </w:r>
      <w:hyperlink r:id="rId7" w:anchor="cite_note-2">
        <w:r>
          <w:rPr>
            <w:spacing w:val="-1"/>
            <w:position w:val="10"/>
            <w:sz w:val="14"/>
            <w:szCs w:val="14"/>
            <w:u w:val="single" w:color="000000"/>
          </w:rPr>
          <w:t>[</w:t>
        </w:r>
        <w:r>
          <w:rPr>
            <w:position w:val="10"/>
            <w:sz w:val="14"/>
            <w:szCs w:val="14"/>
            <w:u w:val="single" w:color="000000"/>
          </w:rPr>
          <w:t>2]</w:t>
        </w:r>
        <w:r>
          <w:rPr>
            <w:position w:val="10"/>
            <w:sz w:val="14"/>
            <w:szCs w:val="14"/>
          </w:rPr>
          <w:t xml:space="preserve">     </w:t>
        </w:r>
        <w:r>
          <w:rPr>
            <w:spacing w:val="2"/>
            <w:sz w:val="22"/>
            <w:szCs w:val="22"/>
          </w:rPr>
          <w:t>T</w:t>
        </w:r>
      </w:hyperlink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m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22.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5"/>
          <w:sz w:val="22"/>
          <w:szCs w:val="22"/>
        </w:rPr>
        <w:t xml:space="preserve"> </w:t>
      </w:r>
      <w:hyperlink r:id="rId8">
        <w:r>
          <w:rPr>
            <w:spacing w:val="-2"/>
            <w:sz w:val="22"/>
            <w:szCs w:val="22"/>
          </w:rPr>
          <w:t>g</w:t>
        </w:r>
        <w:r>
          <w:rPr>
            <w:sz w:val="22"/>
            <w:szCs w:val="22"/>
          </w:rPr>
          <w:t>a</w:t>
        </w:r>
        <w:r>
          <w:rPr>
            <w:spacing w:val="-1"/>
            <w:sz w:val="22"/>
            <w:szCs w:val="22"/>
          </w:rPr>
          <w:t>m</w:t>
        </w:r>
        <w:r>
          <w:rPr>
            <w:spacing w:val="-4"/>
            <w:sz w:val="22"/>
            <w:szCs w:val="22"/>
          </w:rPr>
          <w:t>m</w:t>
        </w:r>
        <w:r>
          <w:rPr>
            <w:sz w:val="22"/>
            <w:szCs w:val="22"/>
          </w:rPr>
          <w:t>a</w:t>
        </w:r>
        <w:r>
          <w:rPr>
            <w:spacing w:val="6"/>
            <w:sz w:val="22"/>
            <w:szCs w:val="22"/>
          </w:rPr>
          <w:t xml:space="preserve"> </w:t>
        </w:r>
        <w:r>
          <w:rPr>
            <w:spacing w:val="1"/>
            <w:sz w:val="22"/>
            <w:szCs w:val="22"/>
          </w:rPr>
          <w:t>r</w:t>
        </w:r>
        <w:r>
          <w:rPr>
            <w:sz w:val="22"/>
            <w:szCs w:val="22"/>
          </w:rPr>
          <w:t>a</w:t>
        </w:r>
        <w:r>
          <w:rPr>
            <w:spacing w:val="-2"/>
            <w:sz w:val="22"/>
            <w:szCs w:val="22"/>
          </w:rPr>
          <w:t>y</w:t>
        </w:r>
        <w:r>
          <w:rPr>
            <w:sz w:val="22"/>
            <w:szCs w:val="22"/>
          </w:rPr>
          <w:t>s</w:t>
        </w:r>
        <w:r>
          <w:rPr>
            <w:spacing w:val="5"/>
            <w:sz w:val="22"/>
            <w:szCs w:val="22"/>
          </w:rPr>
          <w:t xml:space="preserve"> </w:t>
        </w:r>
        <w:r>
          <w:rPr>
            <w:spacing w:val="1"/>
            <w:sz w:val="22"/>
            <w:szCs w:val="22"/>
          </w:rPr>
          <w:t>t</w:t>
        </w:r>
      </w:hyperlink>
      <w:r>
        <w:rPr>
          <w:sz w:val="22"/>
          <w:szCs w:val="22"/>
        </w:rPr>
        <w:t>hat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ed;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 a</w:t>
      </w:r>
      <w:r>
        <w:rPr>
          <w:spacing w:val="10"/>
          <w:sz w:val="22"/>
          <w:szCs w:val="22"/>
        </w:rPr>
        <w:t xml:space="preserve"> </w:t>
      </w:r>
      <w:hyperlink r:id="rId9">
        <w:r>
          <w:rPr>
            <w:spacing w:val="1"/>
            <w:sz w:val="22"/>
            <w:szCs w:val="22"/>
          </w:rPr>
          <w:t>r</w:t>
        </w:r>
        <w:r>
          <w:rPr>
            <w:sz w:val="22"/>
            <w:szCs w:val="22"/>
          </w:rPr>
          <w:t>ad</w:t>
        </w:r>
        <w:r>
          <w:rPr>
            <w:spacing w:val="1"/>
            <w:sz w:val="22"/>
            <w:szCs w:val="22"/>
          </w:rPr>
          <w:t>i</w:t>
        </w:r>
        <w:r>
          <w:rPr>
            <w:sz w:val="22"/>
            <w:szCs w:val="22"/>
          </w:rPr>
          <w:t>o</w:t>
        </w:r>
        <w:r>
          <w:rPr>
            <w:spacing w:val="-2"/>
            <w:sz w:val="22"/>
            <w:szCs w:val="22"/>
          </w:rPr>
          <w:t>a</w:t>
        </w:r>
        <w:r>
          <w:rPr>
            <w:sz w:val="22"/>
            <w:szCs w:val="22"/>
          </w:rPr>
          <w:t>c</w:t>
        </w:r>
        <w:r>
          <w:rPr>
            <w:spacing w:val="-1"/>
            <w:sz w:val="22"/>
            <w:szCs w:val="22"/>
          </w:rPr>
          <w:t>t</w:t>
        </w:r>
        <w:r>
          <w:rPr>
            <w:spacing w:val="1"/>
            <w:sz w:val="22"/>
            <w:szCs w:val="22"/>
          </w:rPr>
          <w:t>i</w:t>
        </w:r>
        <w:r>
          <w:rPr>
            <w:spacing w:val="-2"/>
            <w:sz w:val="22"/>
            <w:szCs w:val="22"/>
          </w:rPr>
          <w:t>v</w:t>
        </w:r>
        <w:r>
          <w:rPr>
            <w:sz w:val="22"/>
            <w:szCs w:val="22"/>
          </w:rPr>
          <w:t>e</w:t>
        </w:r>
      </w:hyperlink>
      <w:r>
        <w:rPr>
          <w:sz w:val="22"/>
          <w:szCs w:val="22"/>
        </w:rPr>
        <w:t xml:space="preserve"> sou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due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ds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</w:p>
    <w:p w:rsidR="00792040" w:rsidRDefault="005B284C">
      <w:pPr>
        <w:spacing w:before="3"/>
        <w:ind w:left="119" w:right="77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on.</w:t>
      </w:r>
      <w:r>
        <w:rPr>
          <w:spacing w:val="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ee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ons</w:t>
      </w:r>
      <w:r>
        <w:rPr>
          <w:spacing w:val="1"/>
          <w:sz w:val="22"/>
          <w:szCs w:val="22"/>
        </w:rPr>
        <w:t xml:space="preserve"> (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7"/>
          <w:sz w:val="22"/>
          <w:szCs w:val="22"/>
        </w:rPr>
        <w:t xml:space="preserve"> </w:t>
      </w:r>
      <w:hyperlink r:id="rId10">
        <w:r>
          <w:rPr>
            <w:spacing w:val="-4"/>
            <w:sz w:val="22"/>
            <w:szCs w:val="22"/>
          </w:rPr>
          <w:t>m</w:t>
        </w:r>
        <w:r>
          <w:rPr>
            <w:sz w:val="22"/>
            <w:szCs w:val="22"/>
          </w:rPr>
          <w:t>e</w:t>
        </w:r>
        <w:r>
          <w:rPr>
            <w:spacing w:val="1"/>
            <w:sz w:val="22"/>
            <w:szCs w:val="22"/>
          </w:rPr>
          <w:t>t</w:t>
        </w:r>
        <w:r>
          <w:rPr>
            <w:spacing w:val="-2"/>
            <w:sz w:val="22"/>
            <w:szCs w:val="22"/>
          </w:rPr>
          <w:t>a</w:t>
        </w:r>
        <w:r>
          <w:rPr>
            <w:spacing w:val="1"/>
            <w:sz w:val="22"/>
            <w:szCs w:val="22"/>
          </w:rPr>
          <w:t>l</w:t>
        </w:r>
        <w:r>
          <w:rPr>
            <w:sz w:val="22"/>
            <w:szCs w:val="22"/>
          </w:rPr>
          <w:t>s</w:t>
        </w:r>
        <w:r>
          <w:rPr>
            <w:spacing w:val="4"/>
            <w:sz w:val="22"/>
            <w:szCs w:val="22"/>
          </w:rPr>
          <w:t xml:space="preserve"> </w:t>
        </w:r>
        <w:r>
          <w:rPr>
            <w:spacing w:val="-2"/>
            <w:sz w:val="22"/>
            <w:szCs w:val="22"/>
          </w:rPr>
          <w:t>o</w:t>
        </w:r>
      </w:hyperlink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hyperlink r:id="rId11">
        <w:r>
          <w:rPr>
            <w:sz w:val="22"/>
            <w:szCs w:val="22"/>
          </w:rPr>
          <w:t>s</w:t>
        </w:r>
        <w:r>
          <w:rPr>
            <w:spacing w:val="1"/>
            <w:sz w:val="22"/>
            <w:szCs w:val="22"/>
          </w:rPr>
          <w:t>e</w:t>
        </w:r>
        <w:r>
          <w:rPr>
            <w:spacing w:val="-4"/>
            <w:sz w:val="22"/>
            <w:szCs w:val="22"/>
          </w:rPr>
          <w:t>m</w:t>
        </w:r>
        <w:r>
          <w:rPr>
            <w:spacing w:val="1"/>
            <w:sz w:val="22"/>
            <w:szCs w:val="22"/>
          </w:rPr>
          <w:t>i</w:t>
        </w:r>
        <w:r>
          <w:rPr>
            <w:sz w:val="22"/>
            <w:szCs w:val="22"/>
          </w:rPr>
          <w:t>condu</w:t>
        </w:r>
        <w:r>
          <w:rPr>
            <w:spacing w:val="-2"/>
            <w:sz w:val="22"/>
            <w:szCs w:val="22"/>
          </w:rPr>
          <w:t>c</w:t>
        </w:r>
        <w:r>
          <w:rPr>
            <w:spacing w:val="1"/>
            <w:sz w:val="22"/>
            <w:szCs w:val="22"/>
          </w:rPr>
          <w:t>t</w:t>
        </w:r>
        <w:r>
          <w:rPr>
            <w:sz w:val="22"/>
            <w:szCs w:val="22"/>
          </w:rPr>
          <w:t>o</w:t>
        </w:r>
        <w:r>
          <w:rPr>
            <w:spacing w:val="-2"/>
            <w:sz w:val="22"/>
            <w:szCs w:val="22"/>
          </w:rPr>
          <w:t>r</w:t>
        </w:r>
        <w:r>
          <w:rPr>
            <w:spacing w:val="2"/>
            <w:sz w:val="22"/>
            <w:szCs w:val="22"/>
          </w:rPr>
          <w:t>s</w:t>
        </w:r>
        <w:r>
          <w:rPr>
            <w:spacing w:val="1"/>
            <w:sz w:val="22"/>
            <w:szCs w:val="22"/>
          </w:rPr>
          <w:t>)</w:t>
        </w:r>
      </w:hyperlink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un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7"/>
          <w:sz w:val="22"/>
          <w:szCs w:val="22"/>
        </w:rPr>
        <w:t xml:space="preserve"> </w:t>
      </w:r>
      <w:hyperlink r:id="rId12">
        <w:r>
          <w:rPr>
            <w:spacing w:val="-2"/>
            <w:sz w:val="22"/>
            <w:szCs w:val="22"/>
          </w:rPr>
          <w:t>v</w:t>
        </w:r>
        <w:r>
          <w:rPr>
            <w:sz w:val="22"/>
            <w:szCs w:val="22"/>
          </w:rPr>
          <w:t>acancy de</w:t>
        </w:r>
        <w:r>
          <w:rPr>
            <w:spacing w:val="1"/>
            <w:sz w:val="22"/>
            <w:szCs w:val="22"/>
          </w:rPr>
          <w:t>f</w:t>
        </w:r>
        <w:r>
          <w:rPr>
            <w:sz w:val="22"/>
            <w:szCs w:val="22"/>
          </w:rPr>
          <w:t>e</w:t>
        </w:r>
        <w:r>
          <w:rPr>
            <w:spacing w:val="-2"/>
            <w:sz w:val="22"/>
            <w:szCs w:val="22"/>
          </w:rPr>
          <w:t>c</w:t>
        </w:r>
        <w:r>
          <w:rPr>
            <w:spacing w:val="1"/>
            <w:sz w:val="22"/>
            <w:szCs w:val="22"/>
          </w:rPr>
          <w:t>t</w:t>
        </w:r>
        <w:r>
          <w:rPr>
            <w:sz w:val="22"/>
            <w:szCs w:val="22"/>
          </w:rPr>
          <w:t>s</w:t>
        </w:r>
        <w:r>
          <w:rPr>
            <w:spacing w:val="4"/>
            <w:sz w:val="22"/>
            <w:szCs w:val="22"/>
          </w:rPr>
          <w:t xml:space="preserve"> </w:t>
        </w:r>
        <w:r>
          <w:rPr>
            <w:spacing w:val="-2"/>
            <w:sz w:val="22"/>
            <w:szCs w:val="22"/>
          </w:rPr>
          <w:t>a</w:t>
        </w:r>
      </w:hyperlink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os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ons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hem 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han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k of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up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~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al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ge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.</w:t>
      </w:r>
    </w:p>
    <w:p w:rsidR="00792040" w:rsidRDefault="00792040">
      <w:pPr>
        <w:spacing w:before="10" w:line="200" w:lineRule="exact"/>
      </w:pPr>
    </w:p>
    <w:p w:rsidR="00792040" w:rsidRDefault="005B284C">
      <w:pPr>
        <w:spacing w:line="228" w:lineRule="auto"/>
        <w:ind w:left="119" w:right="75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 a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3"/>
          <w:sz w:val="22"/>
          <w:szCs w:val="22"/>
        </w:rPr>
        <w:t>t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ti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su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337</w:t>
      </w:r>
      <w:r>
        <w:rPr>
          <w:spacing w:val="1"/>
          <w:sz w:val="22"/>
          <w:szCs w:val="22"/>
        </w:rPr>
        <w:t>8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51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25S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25)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lti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er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es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F</w:t>
      </w:r>
      <w:r>
        <w:rPr>
          <w:position w:val="-3"/>
          <w:sz w:val="14"/>
          <w:szCs w:val="14"/>
        </w:rPr>
        <w:t xml:space="preserve">2 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ewt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n,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SW2042,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 1.1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MBq</w:t>
      </w:r>
      <w:r>
        <w:rPr>
          <w:spacing w:val="6"/>
          <w:sz w:val="22"/>
          <w:szCs w:val="22"/>
        </w:rPr>
        <w:t xml:space="preserve"> </w:t>
      </w:r>
      <w:r>
        <w:rPr>
          <w:position w:val="10"/>
          <w:sz w:val="14"/>
          <w:szCs w:val="14"/>
        </w:rPr>
        <w:t>22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aCl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ce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f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a;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 enca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µm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.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Ex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4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andw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</w:p>
    <w:p w:rsidR="00792040" w:rsidRDefault="005B284C">
      <w:pPr>
        <w:spacing w:before="1" w:line="240" w:lineRule="exact"/>
        <w:ind w:left="119" w:right="77"/>
        <w:jc w:val="both"/>
        <w:rPr>
          <w:sz w:val="22"/>
          <w:szCs w:val="22"/>
        </w:rPr>
      </w:pP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de</w:t>
      </w:r>
      <w:r>
        <w:rPr>
          <w:spacing w:val="-2"/>
          <w:position w:val="-1"/>
          <w:sz w:val="22"/>
          <w:szCs w:val="22"/>
        </w:rPr>
        <w:t>n</w:t>
      </w:r>
      <w:r>
        <w:rPr>
          <w:spacing w:val="1"/>
          <w:position w:val="-1"/>
          <w:sz w:val="22"/>
          <w:szCs w:val="22"/>
        </w:rPr>
        <w:t>t</w:t>
      </w:r>
      <w:r>
        <w:rPr>
          <w:spacing w:val="-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cal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</w:t>
      </w:r>
      <w:r>
        <w:rPr>
          <w:spacing w:val="1"/>
          <w:position w:val="-1"/>
          <w:sz w:val="22"/>
          <w:szCs w:val="22"/>
        </w:rPr>
        <w:t>a</w:t>
      </w:r>
      <w:r>
        <w:rPr>
          <w:spacing w:val="-4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p</w:t>
      </w:r>
      <w:r>
        <w:rPr>
          <w:spacing w:val="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 xml:space="preserve">. </w:t>
      </w:r>
      <w:r>
        <w:rPr>
          <w:spacing w:val="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 xml:space="preserve">he </w:t>
      </w:r>
      <w:r>
        <w:rPr>
          <w:spacing w:val="1"/>
          <w:position w:val="-1"/>
          <w:sz w:val="22"/>
          <w:szCs w:val="22"/>
        </w:rPr>
        <w:t>ti</w:t>
      </w:r>
      <w:r>
        <w:rPr>
          <w:spacing w:val="-4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s</w:t>
      </w:r>
      <w:r>
        <w:rPr>
          <w:spacing w:val="-2"/>
          <w:position w:val="-1"/>
          <w:sz w:val="22"/>
          <w:szCs w:val="22"/>
        </w:rPr>
        <w:t>o</w:t>
      </w:r>
      <w:r>
        <w:rPr>
          <w:spacing w:val="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u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on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o</w:t>
      </w:r>
      <w:r>
        <w:rPr>
          <w:position w:val="-1"/>
          <w:sz w:val="22"/>
          <w:szCs w:val="22"/>
        </w:rPr>
        <w:t>f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h</w:t>
      </w:r>
      <w:r>
        <w:rPr>
          <w:position w:val="-1"/>
          <w:sz w:val="22"/>
          <w:szCs w:val="22"/>
        </w:rPr>
        <w:t>e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u</w:t>
      </w:r>
      <w:r>
        <w:rPr>
          <w:spacing w:val="-4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ent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w</w:t>
      </w:r>
      <w:r>
        <w:rPr>
          <w:position w:val="-1"/>
          <w:sz w:val="22"/>
          <w:szCs w:val="22"/>
        </w:rPr>
        <w:t>as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r</w:t>
      </w:r>
      <w:r>
        <w:rPr>
          <w:spacing w:val="-4"/>
          <w:position w:val="-1"/>
          <w:sz w:val="22"/>
          <w:szCs w:val="22"/>
        </w:rPr>
        <w:t>m</w:t>
      </w: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ned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o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be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2</w:t>
      </w:r>
      <w:r>
        <w:rPr>
          <w:position w:val="-1"/>
          <w:sz w:val="22"/>
          <w:szCs w:val="22"/>
        </w:rPr>
        <w:t>65 ps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fr</w:t>
      </w:r>
      <w:r>
        <w:rPr>
          <w:position w:val="-1"/>
          <w:sz w:val="22"/>
          <w:szCs w:val="22"/>
        </w:rPr>
        <w:t>om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he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FW</w:t>
      </w:r>
      <w:r>
        <w:rPr>
          <w:spacing w:val="-3"/>
          <w:position w:val="-1"/>
          <w:sz w:val="22"/>
          <w:szCs w:val="22"/>
        </w:rPr>
        <w:t>H</w:t>
      </w:r>
      <w:r>
        <w:rPr>
          <w:position w:val="-1"/>
          <w:sz w:val="22"/>
          <w:szCs w:val="22"/>
        </w:rPr>
        <w:t>M</w:t>
      </w:r>
    </w:p>
    <w:p w:rsidR="00792040" w:rsidRDefault="005B284C">
      <w:pPr>
        <w:spacing w:line="240" w:lineRule="exact"/>
        <w:ind w:left="119" w:right="3836"/>
        <w:jc w:val="both"/>
        <w:rPr>
          <w:sz w:val="22"/>
          <w:szCs w:val="22"/>
        </w:rPr>
      </w:pP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position w:val="10"/>
          <w:sz w:val="14"/>
          <w:szCs w:val="14"/>
        </w:rPr>
        <w:t>60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peak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und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s.</w:t>
      </w:r>
    </w:p>
    <w:p w:rsidR="00792040" w:rsidRDefault="00792040">
      <w:pPr>
        <w:spacing w:line="200" w:lineRule="exact"/>
      </w:pPr>
    </w:p>
    <w:p w:rsidR="00792040" w:rsidRDefault="00792040">
      <w:pPr>
        <w:spacing w:before="5" w:line="280" w:lineRule="exact"/>
        <w:rPr>
          <w:sz w:val="28"/>
          <w:szCs w:val="28"/>
        </w:rPr>
      </w:pPr>
    </w:p>
    <w:p w:rsidR="00792040" w:rsidRDefault="005B284C">
      <w:pPr>
        <w:ind w:left="119" w:right="638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365F91"/>
          <w:sz w:val="24"/>
          <w:szCs w:val="24"/>
        </w:rPr>
        <w:t>3.</w:t>
      </w:r>
      <w:r>
        <w:rPr>
          <w:rFonts w:ascii="Cambria" w:eastAsia="Cambria" w:hAnsi="Cambria" w:cs="Cambria"/>
          <w:b/>
          <w:color w:val="365F91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365F91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s</w:t>
      </w:r>
      <w:r>
        <w:rPr>
          <w:rFonts w:ascii="Cambria" w:eastAsia="Cambria" w:hAnsi="Cambria" w:cs="Cambria"/>
          <w:b/>
          <w:color w:val="365F91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l</w:t>
      </w:r>
      <w:r>
        <w:rPr>
          <w:rFonts w:ascii="Cambria" w:eastAsia="Cambria" w:hAnsi="Cambria" w:cs="Cambria"/>
          <w:b/>
          <w:color w:val="365F91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s</w:t>
      </w:r>
      <w:r>
        <w:rPr>
          <w:rFonts w:ascii="Cambria" w:eastAsia="Cambria" w:hAnsi="Cambria" w:cs="Cambria"/>
          <w:b/>
          <w:color w:val="365F91"/>
          <w:spacing w:val="1"/>
          <w:sz w:val="24"/>
          <w:szCs w:val="24"/>
        </w:rPr>
        <w:t xml:space="preserve"> a</w:t>
      </w:r>
      <w:r>
        <w:rPr>
          <w:rFonts w:ascii="Cambria" w:eastAsia="Cambria" w:hAnsi="Cambria" w:cs="Cambria"/>
          <w:b/>
          <w:color w:val="365F91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d</w:t>
      </w:r>
      <w:r>
        <w:rPr>
          <w:rFonts w:ascii="Cambria" w:eastAsia="Cambria" w:hAnsi="Cambria" w:cs="Cambria"/>
          <w:b/>
          <w:color w:val="365F91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365F91"/>
          <w:spacing w:val="-1"/>
          <w:sz w:val="24"/>
          <w:szCs w:val="24"/>
        </w:rPr>
        <w:t>Di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sc</w:t>
      </w:r>
      <w:r>
        <w:rPr>
          <w:rFonts w:ascii="Cambria" w:eastAsia="Cambria" w:hAnsi="Cambria" w:cs="Cambria"/>
          <w:b/>
          <w:color w:val="365F91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s</w:t>
      </w:r>
      <w:r>
        <w:rPr>
          <w:rFonts w:ascii="Cambria" w:eastAsia="Cambria" w:hAnsi="Cambria" w:cs="Cambria"/>
          <w:b/>
          <w:color w:val="365F91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b/>
          <w:color w:val="365F91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color w:val="365F91"/>
          <w:sz w:val="24"/>
          <w:szCs w:val="24"/>
        </w:rPr>
        <w:t>on</w:t>
      </w:r>
    </w:p>
    <w:p w:rsidR="00792040" w:rsidRDefault="00792040">
      <w:pPr>
        <w:spacing w:before="1" w:line="240" w:lineRule="exact"/>
        <w:rPr>
          <w:sz w:val="24"/>
          <w:szCs w:val="24"/>
        </w:rPr>
      </w:pPr>
    </w:p>
    <w:p w:rsidR="00792040" w:rsidRDefault="005B284C">
      <w:pPr>
        <w:ind w:left="119" w:right="8677"/>
        <w:jc w:val="both"/>
        <w:rPr>
          <w:sz w:val="22"/>
          <w:szCs w:val="22"/>
        </w:rPr>
      </w:pP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1"/>
          <w:sz w:val="22"/>
          <w:szCs w:val="22"/>
        </w:rPr>
        <w:t>E</w:t>
      </w:r>
      <w:r>
        <w:rPr>
          <w:b/>
          <w:color w:val="4F81BC"/>
          <w:sz w:val="22"/>
          <w:szCs w:val="22"/>
        </w:rPr>
        <w:t>M</w:t>
      </w:r>
    </w:p>
    <w:p w:rsidR="00792040" w:rsidRDefault="005B284C">
      <w:pPr>
        <w:spacing w:line="240" w:lineRule="exact"/>
        <w:ind w:left="119" w:right="76"/>
        <w:jc w:val="both"/>
        <w:rPr>
          <w:sz w:val="22"/>
          <w:szCs w:val="22"/>
        </w:rPr>
        <w:sectPr w:rsidR="00792040">
          <w:pgSz w:w="11920" w:h="16840"/>
          <w:pgMar w:top="1040" w:right="1300" w:bottom="280" w:left="1300" w:header="720" w:footer="720" w:gutter="0"/>
          <w:cols w:space="720"/>
        </w:sect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 S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nes 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F</w:t>
      </w:r>
      <w:r>
        <w:rPr>
          <w:spacing w:val="-2"/>
          <w:sz w:val="22"/>
          <w:szCs w:val="22"/>
        </w:rPr>
        <w:t>ig</w:t>
      </w:r>
      <w:r>
        <w:rPr>
          <w:sz w:val="22"/>
          <w:szCs w:val="22"/>
        </w:rPr>
        <w:t>. 1 and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2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 and po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epoxy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 pa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.</w:t>
      </w:r>
    </w:p>
    <w:p w:rsidR="00792040" w:rsidRDefault="005B284C">
      <w:pPr>
        <w:spacing w:before="96"/>
        <w:ind w:left="11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695825" cy="512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40" w:rsidRDefault="00792040">
      <w:pPr>
        <w:spacing w:before="3" w:line="160" w:lineRule="exact"/>
        <w:rPr>
          <w:sz w:val="16"/>
          <w:szCs w:val="16"/>
        </w:rPr>
      </w:pPr>
    </w:p>
    <w:p w:rsidR="00792040" w:rsidRDefault="005B284C">
      <w:pPr>
        <w:spacing w:before="32"/>
        <w:ind w:left="119" w:right="82"/>
        <w:jc w:val="both"/>
        <w:rPr>
          <w:sz w:val="22"/>
          <w:szCs w:val="22"/>
        </w:rPr>
      </w:pPr>
      <w:r>
        <w:rPr>
          <w:b/>
          <w:sz w:val="22"/>
          <w:szCs w:val="22"/>
        </w:rPr>
        <w:t>Fig.</w:t>
      </w:r>
      <w:r>
        <w:rPr>
          <w:b/>
          <w:spacing w:val="1"/>
          <w:sz w:val="22"/>
          <w:szCs w:val="22"/>
        </w:rPr>
        <w:t>1</w:t>
      </w:r>
      <w:r>
        <w:rPr>
          <w:sz w:val="22"/>
          <w:szCs w:val="22"/>
        </w:rPr>
        <w:t>: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 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3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ifi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ons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X</w:t>
      </w:r>
    </w:p>
    <w:p w:rsidR="00792040" w:rsidRDefault="005B284C">
      <w:pPr>
        <w:spacing w:line="240" w:lineRule="exact"/>
        <w:ind w:left="119" w:right="8658"/>
        <w:jc w:val="both"/>
        <w:rPr>
          <w:sz w:val="22"/>
          <w:szCs w:val="22"/>
        </w:rPr>
      </w:pPr>
      <w:r>
        <w:rPr>
          <w:sz w:val="22"/>
          <w:szCs w:val="22"/>
        </w:rPr>
        <w:t>1500.</w:t>
      </w:r>
    </w:p>
    <w:p w:rsidR="00792040" w:rsidRDefault="00792040">
      <w:pPr>
        <w:spacing w:before="1" w:line="200" w:lineRule="exact"/>
      </w:pPr>
    </w:p>
    <w:p w:rsidR="00792040" w:rsidRDefault="005B284C">
      <w:pPr>
        <w:ind w:left="119" w:right="85"/>
        <w:jc w:val="both"/>
        <w:rPr>
          <w:sz w:val="22"/>
          <w:szCs w:val="22"/>
        </w:rPr>
      </w:pPr>
      <w:r>
        <w:rPr>
          <w:b/>
          <w:sz w:val="22"/>
          <w:szCs w:val="22"/>
        </w:rPr>
        <w:t>Fi</w:t>
      </w:r>
      <w:r>
        <w:rPr>
          <w:b/>
          <w:spacing w:val="1"/>
          <w:sz w:val="22"/>
          <w:szCs w:val="22"/>
        </w:rPr>
        <w:t>gs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>1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ent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ct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ed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3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</w:p>
    <w:p w:rsidR="00792040" w:rsidRDefault="005B284C">
      <w:pPr>
        <w:spacing w:before="16" w:line="227" w:lineRule="auto"/>
        <w:ind w:left="119" w:right="74"/>
        <w:jc w:val="both"/>
        <w:rPr>
          <w:sz w:val="22"/>
          <w:szCs w:val="22"/>
        </w:rPr>
      </w:pPr>
      <w:r>
        <w:rPr>
          <w:sz w:val="22"/>
          <w:szCs w:val="22"/>
        </w:rPr>
        <w:t>1,500 X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ifi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on. </w:t>
      </w:r>
      <w:r>
        <w:rPr>
          <w:spacing w:val="-1"/>
          <w:sz w:val="22"/>
          <w:szCs w:val="22"/>
        </w:rPr>
        <w:t>Al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 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~1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0 </w:t>
      </w:r>
      <w:r>
        <w:rPr>
          <w:rFonts w:ascii="Calibri" w:eastAsia="Calibri" w:hAnsi="Calibri" w:cs="Calibri"/>
          <w:spacing w:val="1"/>
          <w:sz w:val="22"/>
          <w:szCs w:val="22"/>
        </w:rPr>
        <w:t>µ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 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 sph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al </w:t>
      </w:r>
      <w:r>
        <w:rPr>
          <w:spacing w:val="5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sh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e;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ho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er  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c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ce </w:t>
      </w:r>
      <w:r>
        <w:rPr>
          <w:spacing w:val="5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es 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cou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 xml:space="preserve">be 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ed. 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bo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21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.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 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adh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nce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app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x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/</w:t>
      </w:r>
      <w:r>
        <w:rPr>
          <w:spacing w:val="6"/>
          <w:sz w:val="22"/>
          <w:szCs w:val="22"/>
        </w:rPr>
        <w:t>8</w:t>
      </w:r>
      <w:r>
        <w:rPr>
          <w:position w:val="10"/>
          <w:sz w:val="14"/>
          <w:szCs w:val="14"/>
        </w:rPr>
        <w:t xml:space="preserve">th </w:t>
      </w:r>
      <w:r>
        <w:rPr>
          <w:spacing w:val="6"/>
          <w:position w:val="10"/>
          <w:sz w:val="14"/>
          <w:szCs w:val="14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792040" w:rsidRDefault="005B284C">
      <w:pPr>
        <w:spacing w:before="4"/>
        <w:ind w:left="119" w:right="78"/>
        <w:jc w:val="both"/>
        <w:rPr>
          <w:sz w:val="22"/>
          <w:szCs w:val="22"/>
        </w:rPr>
        <w:sectPr w:rsidR="00792040">
          <w:pgSz w:w="11920" w:h="16840"/>
          <w:pgMar w:top="1020" w:right="1300" w:bottom="280" w:left="1300" w:header="720" w:footer="720" w:gutter="0"/>
          <w:cols w:space="720"/>
        </w:sect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.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uch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ce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6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n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2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 had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od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ox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e,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hened su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cu</w:t>
      </w:r>
      <w:r>
        <w:rPr>
          <w:spacing w:val="-1"/>
          <w:sz w:val="22"/>
          <w:szCs w:val="22"/>
        </w:rPr>
        <w:t>tt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and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pa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es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 at 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>,</w:t>
      </w:r>
      <w:r>
        <w:rPr>
          <w:sz w:val="22"/>
          <w:szCs w:val="22"/>
        </w:rPr>
        <w:t>5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 xml:space="preserve">0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X 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 xml:space="preserve">y 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he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s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nal 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r</w:t>
      </w:r>
      <w:r>
        <w:rPr>
          <w:spacing w:val="5"/>
          <w:sz w:val="22"/>
          <w:szCs w:val="22"/>
        </w:rPr>
        <w:t>o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ar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>he c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ent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R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UOC</w:t>
      </w:r>
      <w:r>
        <w:rPr>
          <w:sz w:val="22"/>
          <w:szCs w:val="22"/>
        </w:rPr>
        <w:t>.</w:t>
      </w:r>
    </w:p>
    <w:p w:rsidR="00792040" w:rsidRDefault="005B284C">
      <w:pPr>
        <w:spacing w:before="58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Ol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ic</w:t>
      </w:r>
    </w:p>
    <w:p w:rsidR="00792040" w:rsidRDefault="005B284C">
      <w:pPr>
        <w:spacing w:before="36"/>
        <w:ind w:left="270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2"/>
        </w:rPr>
        <w:t>3</w:t>
      </w:r>
      <w:r>
        <w:rPr>
          <w:rFonts w:ascii="Calibri" w:eastAsia="Calibri" w:hAnsi="Calibri" w:cs="Calibri"/>
        </w:rPr>
        <w:t>-</w:t>
      </w:r>
    </w:p>
    <w:p w:rsidR="00792040" w:rsidRDefault="005B284C">
      <w:pPr>
        <w:spacing w:before="39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95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  <w:spacing w:val="-1"/>
        </w:rPr>
        <w:t>_</w:t>
      </w:r>
      <w:r>
        <w:rPr>
          <w:rFonts w:ascii="Calibri" w:eastAsia="Calibri" w:hAnsi="Calibri" w:cs="Calibri"/>
        </w:rPr>
        <w:t>03</w:t>
      </w:r>
    </w:p>
    <w:p w:rsidR="00792040" w:rsidRDefault="005B284C">
      <w:pPr>
        <w:spacing w:before="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Ol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ic</w:t>
      </w:r>
    </w:p>
    <w:p w:rsidR="00792040" w:rsidRDefault="005B284C">
      <w:pPr>
        <w:spacing w:before="3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  <w:spacing w:val="2"/>
        </w:rPr>
        <w:t>3</w:t>
      </w:r>
      <w:r>
        <w:rPr>
          <w:rFonts w:ascii="Calibri" w:eastAsia="Calibri" w:hAnsi="Calibri" w:cs="Calibri"/>
        </w:rPr>
        <w:t>-</w:t>
      </w:r>
    </w:p>
    <w:p w:rsidR="00792040" w:rsidRDefault="005B284C">
      <w:pPr>
        <w:spacing w:before="39" w:line="240" w:lineRule="exact"/>
        <w:rPr>
          <w:rFonts w:ascii="Calibri" w:eastAsia="Calibri" w:hAnsi="Calibri" w:cs="Calibri"/>
        </w:rPr>
        <w:sectPr w:rsidR="00792040">
          <w:pgSz w:w="11920" w:h="16840"/>
          <w:pgMar w:top="1120" w:right="1300" w:bottom="280" w:left="1300" w:header="720" w:footer="720" w:gutter="0"/>
          <w:cols w:num="2" w:space="720" w:equalWidth="0">
            <w:col w:w="1270" w:space="2450"/>
            <w:col w:w="5600"/>
          </w:cols>
        </w:sectPr>
      </w:pPr>
      <w:r>
        <w:rPr>
          <w:rFonts w:ascii="Calibri" w:eastAsia="Calibri" w:hAnsi="Calibri" w:cs="Calibri"/>
        </w:rPr>
        <w:t>94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  <w:spacing w:val="2"/>
        </w:rPr>
        <w:t>5</w:t>
      </w:r>
      <w:r>
        <w:rPr>
          <w:rFonts w:ascii="Calibri" w:eastAsia="Calibri" w:hAnsi="Calibri" w:cs="Calibri"/>
          <w:spacing w:val="-1"/>
        </w:rPr>
        <w:t>_</w:t>
      </w:r>
      <w:r>
        <w:rPr>
          <w:rFonts w:ascii="Calibri" w:eastAsia="Calibri" w:hAnsi="Calibri" w:cs="Calibri"/>
        </w:rPr>
        <w:t>05</w:t>
      </w:r>
    </w:p>
    <w:p w:rsidR="00792040" w:rsidRDefault="00792040">
      <w:pPr>
        <w:spacing w:before="2" w:line="180" w:lineRule="exact"/>
        <w:rPr>
          <w:sz w:val="19"/>
          <w:szCs w:val="19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16" w:line="260" w:lineRule="exact"/>
        <w:ind w:left="15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µ</w:t>
      </w:r>
      <w:r>
        <w:rPr>
          <w:rFonts w:ascii="Calibri" w:eastAsia="Calibri" w:hAnsi="Calibri" w:cs="Calibri"/>
          <w:sz w:val="22"/>
          <w:szCs w:val="22"/>
        </w:rPr>
        <w:t xml:space="preserve">m                                                        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µ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792040" w:rsidRDefault="00792040">
      <w:pPr>
        <w:spacing w:before="7" w:line="160" w:lineRule="exact"/>
        <w:rPr>
          <w:sz w:val="16"/>
          <w:szCs w:val="16"/>
        </w:rPr>
      </w:pPr>
    </w:p>
    <w:p w:rsidR="00792040" w:rsidRDefault="00792040">
      <w:pPr>
        <w:spacing w:line="200" w:lineRule="exact"/>
        <w:sectPr w:rsidR="00792040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</w:p>
    <w:p w:rsidR="00792040" w:rsidRDefault="005B284C">
      <w:pPr>
        <w:spacing w:before="19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y</w:t>
      </w:r>
    </w:p>
    <w:p w:rsidR="00792040" w:rsidRDefault="00792040">
      <w:pPr>
        <w:spacing w:before="16" w:line="220" w:lineRule="exact"/>
        <w:rPr>
          <w:sz w:val="22"/>
          <w:szCs w:val="22"/>
        </w:rPr>
      </w:pPr>
    </w:p>
    <w:p w:rsidR="00792040" w:rsidRDefault="005B284C">
      <w:pPr>
        <w:ind w:left="270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>-</w:t>
      </w:r>
      <w:r>
        <w:rPr>
          <w:rFonts w:ascii="Calibri" w:eastAsia="Calibri" w:hAnsi="Calibri" w:cs="Calibri"/>
        </w:rPr>
        <w:t>08</w:t>
      </w:r>
      <w:r>
        <w:rPr>
          <w:rFonts w:ascii="Calibri" w:eastAsia="Calibri" w:hAnsi="Calibri" w:cs="Calibri"/>
          <w:spacing w:val="2"/>
        </w:rPr>
        <w:t>8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1"/>
        </w:rPr>
        <w:t>_</w:t>
      </w:r>
      <w:r>
        <w:rPr>
          <w:rFonts w:ascii="Calibri" w:eastAsia="Calibri" w:hAnsi="Calibri" w:cs="Calibri"/>
        </w:rPr>
        <w:t>07</w:t>
      </w:r>
    </w:p>
    <w:p w:rsidR="00792040" w:rsidRDefault="005B284C">
      <w:pPr>
        <w:spacing w:before="33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y</w:t>
      </w:r>
    </w:p>
    <w:p w:rsidR="00792040" w:rsidRDefault="00792040">
      <w:pPr>
        <w:spacing w:before="16" w:line="220" w:lineRule="exact"/>
        <w:rPr>
          <w:sz w:val="22"/>
          <w:szCs w:val="22"/>
        </w:rPr>
      </w:pPr>
    </w:p>
    <w:p w:rsidR="00792040" w:rsidRDefault="005B284C">
      <w:pPr>
        <w:spacing w:line="240" w:lineRule="exact"/>
        <w:rPr>
          <w:rFonts w:ascii="Calibri" w:eastAsia="Calibri" w:hAnsi="Calibri" w:cs="Calibri"/>
        </w:rPr>
        <w:sectPr w:rsidR="00792040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1615" w:space="2119"/>
            <w:col w:w="5586"/>
          </w:cols>
        </w:sect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>-</w:t>
      </w:r>
      <w:r>
        <w:rPr>
          <w:rFonts w:ascii="Calibri" w:eastAsia="Calibri" w:hAnsi="Calibri" w:cs="Calibri"/>
        </w:rPr>
        <w:t>09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1"/>
        </w:rPr>
        <w:t>_</w:t>
      </w:r>
      <w:r>
        <w:rPr>
          <w:rFonts w:ascii="Calibri" w:eastAsia="Calibri" w:hAnsi="Calibri" w:cs="Calibri"/>
        </w:rPr>
        <w:t>03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5" w:line="260" w:lineRule="exact"/>
        <w:rPr>
          <w:sz w:val="26"/>
          <w:szCs w:val="26"/>
        </w:rPr>
      </w:pPr>
    </w:p>
    <w:p w:rsidR="00792040" w:rsidRDefault="005B284C">
      <w:pPr>
        <w:spacing w:before="20" w:line="260" w:lineRule="exact"/>
        <w:ind w:left="15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µ</w:t>
      </w:r>
      <w:r>
        <w:rPr>
          <w:rFonts w:ascii="Calibri" w:eastAsia="Calibri" w:hAnsi="Calibri" w:cs="Calibri"/>
          <w:sz w:val="22"/>
          <w:szCs w:val="22"/>
        </w:rPr>
        <w:t xml:space="preserve">m                                                         </w:t>
      </w:r>
      <w:r>
        <w:rPr>
          <w:rFonts w:ascii="Calibri" w:eastAsia="Calibri" w:hAnsi="Calibri" w:cs="Calibri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µ</w:t>
      </w:r>
      <w:r>
        <w:rPr>
          <w:rFonts w:ascii="Calibri" w:eastAsia="Calibri" w:hAnsi="Calibri" w:cs="Calibri"/>
          <w:position w:val="1"/>
          <w:sz w:val="22"/>
          <w:szCs w:val="22"/>
        </w:rPr>
        <w:t>m</w:t>
      </w:r>
    </w:p>
    <w:p w:rsidR="00792040" w:rsidRDefault="00792040">
      <w:pPr>
        <w:spacing w:before="1" w:line="180" w:lineRule="exact"/>
        <w:rPr>
          <w:sz w:val="18"/>
          <w:szCs w:val="18"/>
        </w:rPr>
      </w:pPr>
    </w:p>
    <w:p w:rsidR="00792040" w:rsidRDefault="00792040">
      <w:pPr>
        <w:spacing w:line="200" w:lineRule="exact"/>
        <w:sectPr w:rsidR="00792040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</w:p>
    <w:p w:rsidR="00792040" w:rsidRDefault="005B284C">
      <w:pPr>
        <w:spacing w:before="19"/>
        <w:ind w:lef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Ra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</w:p>
    <w:p w:rsidR="00792040" w:rsidRDefault="00792040">
      <w:pPr>
        <w:spacing w:before="16" w:line="220" w:lineRule="exact"/>
        <w:rPr>
          <w:sz w:val="22"/>
          <w:szCs w:val="22"/>
        </w:rPr>
      </w:pPr>
    </w:p>
    <w:p w:rsidR="00792040" w:rsidRDefault="005B284C">
      <w:pPr>
        <w:ind w:left="270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>-</w:t>
      </w:r>
      <w:r>
        <w:rPr>
          <w:rFonts w:ascii="Calibri" w:eastAsia="Calibri" w:hAnsi="Calibri" w:cs="Calibri"/>
        </w:rPr>
        <w:t>09</w:t>
      </w:r>
      <w:r>
        <w:rPr>
          <w:rFonts w:ascii="Calibri" w:eastAsia="Calibri" w:hAnsi="Calibri" w:cs="Calibri"/>
          <w:spacing w:val="2"/>
        </w:rPr>
        <w:t>2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1"/>
        </w:rPr>
        <w:t>_</w:t>
      </w:r>
      <w:r>
        <w:rPr>
          <w:rFonts w:ascii="Calibri" w:eastAsia="Calibri" w:hAnsi="Calibri" w:cs="Calibri"/>
        </w:rPr>
        <w:t>03</w:t>
      </w:r>
    </w:p>
    <w:p w:rsidR="00792040" w:rsidRDefault="005B284C">
      <w:pPr>
        <w:spacing w:before="33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Ra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</w:p>
    <w:p w:rsidR="00792040" w:rsidRDefault="00792040">
      <w:pPr>
        <w:spacing w:before="16" w:line="220" w:lineRule="exact"/>
        <w:rPr>
          <w:sz w:val="22"/>
          <w:szCs w:val="22"/>
        </w:rPr>
      </w:pPr>
    </w:p>
    <w:p w:rsidR="00792040" w:rsidRDefault="005B284C">
      <w:pPr>
        <w:spacing w:line="240" w:lineRule="exact"/>
        <w:rPr>
          <w:rFonts w:ascii="Calibri" w:eastAsia="Calibri" w:hAnsi="Calibri" w:cs="Calibri"/>
        </w:rPr>
        <w:sectPr w:rsidR="00792040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1615" w:space="2136"/>
            <w:col w:w="5569"/>
          </w:cols>
        </w:sect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FS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>-</w:t>
      </w:r>
      <w:r>
        <w:rPr>
          <w:rFonts w:ascii="Calibri" w:eastAsia="Calibri" w:hAnsi="Calibri" w:cs="Calibri"/>
        </w:rPr>
        <w:t>09</w:t>
      </w:r>
      <w:r>
        <w:rPr>
          <w:rFonts w:ascii="Calibri" w:eastAsia="Calibri" w:hAnsi="Calibri" w:cs="Calibri"/>
          <w:spacing w:val="2"/>
        </w:rPr>
        <w:t>6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"/>
        </w:rPr>
        <w:t>_</w:t>
      </w:r>
      <w:r>
        <w:rPr>
          <w:rFonts w:ascii="Calibri" w:eastAsia="Calibri" w:hAnsi="Calibri" w:cs="Calibri"/>
        </w:rPr>
        <w:t>03</w:t>
      </w:r>
    </w:p>
    <w:p w:rsidR="00792040" w:rsidRDefault="005B284C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894080</wp:posOffset>
                </wp:positionH>
                <wp:positionV relativeFrom="page">
                  <wp:posOffset>704215</wp:posOffset>
                </wp:positionV>
                <wp:extent cx="4417695" cy="6185535"/>
                <wp:effectExtent l="0" t="0" r="43180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695" cy="6185535"/>
                          <a:chOff x="1408" y="1109"/>
                          <a:chExt cx="6957" cy="9741"/>
                        </a:xfrm>
                      </wpg:grpSpPr>
                      <pic:pic xmlns:pic="http://schemas.openxmlformats.org/drawingml/2006/picture">
                        <pic:nvPicPr>
                          <pic:cNvPr id="4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34"/>
                            <a:ext cx="6947" cy="6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685"/>
                            <a:ext cx="6922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49"/>
                        <wpg:cNvGrpSpPr>
                          <a:grpSpLocks/>
                        </wpg:cNvGrpSpPr>
                        <wpg:grpSpPr bwMode="auto">
                          <a:xfrm>
                            <a:off x="1418" y="1119"/>
                            <a:ext cx="1320" cy="1065"/>
                            <a:chOff x="1418" y="1119"/>
                            <a:chExt cx="1320" cy="1065"/>
                          </a:xfrm>
                        </wpg:grpSpPr>
                        <wps:wsp>
                          <wps:cNvPr id="52" name="Freeform 102"/>
                          <wps:cNvSpPr>
                            <a:spLocks/>
                          </wps:cNvSpPr>
                          <wps:spPr bwMode="auto">
                            <a:xfrm>
                              <a:off x="1418" y="1119"/>
                              <a:ext cx="1320" cy="1065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1320"/>
                                <a:gd name="T2" fmla="+- 0 2184 1119"/>
                                <a:gd name="T3" fmla="*/ 2184 h 1065"/>
                                <a:gd name="T4" fmla="+- 0 2738 1418"/>
                                <a:gd name="T5" fmla="*/ T4 w 1320"/>
                                <a:gd name="T6" fmla="+- 0 2184 1119"/>
                                <a:gd name="T7" fmla="*/ 2184 h 1065"/>
                                <a:gd name="T8" fmla="+- 0 2738 1418"/>
                                <a:gd name="T9" fmla="*/ T8 w 1320"/>
                                <a:gd name="T10" fmla="+- 0 1119 1119"/>
                                <a:gd name="T11" fmla="*/ 1119 h 1065"/>
                                <a:gd name="T12" fmla="+- 0 1418 1418"/>
                                <a:gd name="T13" fmla="*/ T12 w 1320"/>
                                <a:gd name="T14" fmla="+- 0 1119 1119"/>
                                <a:gd name="T15" fmla="*/ 1119 h 1065"/>
                                <a:gd name="T16" fmla="+- 0 1418 1418"/>
                                <a:gd name="T17" fmla="*/ T16 w 1320"/>
                                <a:gd name="T18" fmla="+- 0 2184 1119"/>
                                <a:gd name="T19" fmla="*/ 2184 h 1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0" h="1065">
                                  <a:moveTo>
                                    <a:pt x="0" y="1065"/>
                                  </a:moveTo>
                                  <a:lnTo>
                                    <a:pt x="1320" y="1065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1418" y="1119"/>
                              <a:ext cx="1320" cy="1065"/>
                              <a:chOff x="1418" y="1119"/>
                              <a:chExt cx="1320" cy="1065"/>
                            </a:xfrm>
                          </wpg:grpSpPr>
                          <wps:wsp>
                            <wps:cNvPr id="5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1418" y="1119"/>
                                <a:ext cx="1320" cy="1065"/>
                              </a:xfrm>
                              <a:custGeom>
                                <a:avLst/>
                                <a:gdLst>
                                  <a:gd name="T0" fmla="+- 0 1418 1418"/>
                                  <a:gd name="T1" fmla="*/ T0 w 1320"/>
                                  <a:gd name="T2" fmla="+- 0 2184 1119"/>
                                  <a:gd name="T3" fmla="*/ 2184 h 1065"/>
                                  <a:gd name="T4" fmla="+- 0 2738 1418"/>
                                  <a:gd name="T5" fmla="*/ T4 w 1320"/>
                                  <a:gd name="T6" fmla="+- 0 2184 1119"/>
                                  <a:gd name="T7" fmla="*/ 2184 h 1065"/>
                                  <a:gd name="T8" fmla="+- 0 2738 1418"/>
                                  <a:gd name="T9" fmla="*/ T8 w 1320"/>
                                  <a:gd name="T10" fmla="+- 0 1119 1119"/>
                                  <a:gd name="T11" fmla="*/ 1119 h 1065"/>
                                  <a:gd name="T12" fmla="+- 0 1418 1418"/>
                                  <a:gd name="T13" fmla="*/ T12 w 1320"/>
                                  <a:gd name="T14" fmla="+- 0 1119 1119"/>
                                  <a:gd name="T15" fmla="*/ 1119 h 1065"/>
                                  <a:gd name="T16" fmla="+- 0 1418 1418"/>
                                  <a:gd name="T17" fmla="*/ T16 w 1320"/>
                                  <a:gd name="T18" fmla="+- 0 2184 1119"/>
                                  <a:gd name="T19" fmla="*/ 2184 h 106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320" h="1065">
                                    <a:moveTo>
                                      <a:pt x="0" y="1065"/>
                                    </a:moveTo>
                                    <a:lnTo>
                                      <a:pt x="1320" y="1065"/>
                                    </a:lnTo>
                                    <a:lnTo>
                                      <a:pt x="13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6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1149"/>
                                <a:ext cx="1320" cy="1065"/>
                                <a:chOff x="4868" y="1149"/>
                                <a:chExt cx="1320" cy="1065"/>
                              </a:xfrm>
                            </wpg:grpSpPr>
                            <wps:wsp>
                              <wps:cNvPr id="5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8" y="1149"/>
                                  <a:ext cx="1320" cy="1065"/>
                                </a:xfrm>
                                <a:custGeom>
                                  <a:avLst/>
                                  <a:gdLst>
                                    <a:gd name="T0" fmla="+- 0 4868 4868"/>
                                    <a:gd name="T1" fmla="*/ T0 w 1320"/>
                                    <a:gd name="T2" fmla="+- 0 2214 1149"/>
                                    <a:gd name="T3" fmla="*/ 2214 h 1065"/>
                                    <a:gd name="T4" fmla="+- 0 6188 4868"/>
                                    <a:gd name="T5" fmla="*/ T4 w 1320"/>
                                    <a:gd name="T6" fmla="+- 0 2214 1149"/>
                                    <a:gd name="T7" fmla="*/ 2214 h 1065"/>
                                    <a:gd name="T8" fmla="+- 0 6188 4868"/>
                                    <a:gd name="T9" fmla="*/ T8 w 1320"/>
                                    <a:gd name="T10" fmla="+- 0 1149 1149"/>
                                    <a:gd name="T11" fmla="*/ 1149 h 1065"/>
                                    <a:gd name="T12" fmla="+- 0 4868 4868"/>
                                    <a:gd name="T13" fmla="*/ T12 w 1320"/>
                                    <a:gd name="T14" fmla="+- 0 1149 1149"/>
                                    <a:gd name="T15" fmla="*/ 1149 h 1065"/>
                                    <a:gd name="T16" fmla="+- 0 4868 4868"/>
                                    <a:gd name="T17" fmla="*/ T16 w 1320"/>
                                    <a:gd name="T18" fmla="+- 0 2214 1149"/>
                                    <a:gd name="T19" fmla="*/ 2214 h 10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320" h="1065">
                                      <a:moveTo>
                                        <a:pt x="0" y="1065"/>
                                      </a:moveTo>
                                      <a:lnTo>
                                        <a:pt x="1320" y="1065"/>
                                      </a:lnTo>
                                      <a:lnTo>
                                        <a:pt x="13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7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1149"/>
                                  <a:ext cx="1320" cy="1065"/>
                                  <a:chOff x="4868" y="1149"/>
                                  <a:chExt cx="1320" cy="1065"/>
                                </a:xfrm>
                              </wpg:grpSpPr>
                              <wps:wsp>
                                <wps:cNvPr id="58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8" y="1149"/>
                                    <a:ext cx="1320" cy="1065"/>
                                  </a:xfrm>
                                  <a:custGeom>
                                    <a:avLst/>
                                    <a:gdLst>
                                      <a:gd name="T0" fmla="+- 0 4868 4868"/>
                                      <a:gd name="T1" fmla="*/ T0 w 1320"/>
                                      <a:gd name="T2" fmla="+- 0 2214 1149"/>
                                      <a:gd name="T3" fmla="*/ 2214 h 1065"/>
                                      <a:gd name="T4" fmla="+- 0 6188 4868"/>
                                      <a:gd name="T5" fmla="*/ T4 w 1320"/>
                                      <a:gd name="T6" fmla="+- 0 2214 1149"/>
                                      <a:gd name="T7" fmla="*/ 2214 h 1065"/>
                                      <a:gd name="T8" fmla="+- 0 6188 4868"/>
                                      <a:gd name="T9" fmla="*/ T8 w 1320"/>
                                      <a:gd name="T10" fmla="+- 0 1149 1149"/>
                                      <a:gd name="T11" fmla="*/ 1149 h 1065"/>
                                      <a:gd name="T12" fmla="+- 0 4868 4868"/>
                                      <a:gd name="T13" fmla="*/ T12 w 1320"/>
                                      <a:gd name="T14" fmla="+- 0 1149 1149"/>
                                      <a:gd name="T15" fmla="*/ 1149 h 1065"/>
                                      <a:gd name="T16" fmla="+- 0 4868 4868"/>
                                      <a:gd name="T17" fmla="*/ T16 w 1320"/>
                                      <a:gd name="T18" fmla="+- 0 2214 1149"/>
                                      <a:gd name="T19" fmla="*/ 2214 h 10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320" h="1065">
                                        <a:moveTo>
                                          <a:pt x="0" y="1065"/>
                                        </a:moveTo>
                                        <a:lnTo>
                                          <a:pt x="1320" y="1065"/>
                                        </a:lnTo>
                                        <a:lnTo>
                                          <a:pt x="13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9" name="Group 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18" y="4209"/>
                                    <a:ext cx="1755" cy="930"/>
                                    <a:chOff x="1418" y="4209"/>
                                    <a:chExt cx="1755" cy="930"/>
                                  </a:xfrm>
                                </wpg:grpSpPr>
                                <wps:wsp>
                                  <wps:cNvPr id="60" name="Freeform 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18" y="4209"/>
                                      <a:ext cx="1755" cy="930"/>
                                    </a:xfrm>
                                    <a:custGeom>
                                      <a:avLst/>
                                      <a:gdLst>
                                        <a:gd name="T0" fmla="+- 0 1418 1418"/>
                                        <a:gd name="T1" fmla="*/ T0 w 1755"/>
                                        <a:gd name="T2" fmla="+- 0 5139 4209"/>
                                        <a:gd name="T3" fmla="*/ 5139 h 930"/>
                                        <a:gd name="T4" fmla="+- 0 3173 1418"/>
                                        <a:gd name="T5" fmla="*/ T4 w 1755"/>
                                        <a:gd name="T6" fmla="+- 0 5139 4209"/>
                                        <a:gd name="T7" fmla="*/ 5139 h 930"/>
                                        <a:gd name="T8" fmla="+- 0 3173 1418"/>
                                        <a:gd name="T9" fmla="*/ T8 w 1755"/>
                                        <a:gd name="T10" fmla="+- 0 4209 4209"/>
                                        <a:gd name="T11" fmla="*/ 4209 h 930"/>
                                        <a:gd name="T12" fmla="+- 0 1418 1418"/>
                                        <a:gd name="T13" fmla="*/ T12 w 1755"/>
                                        <a:gd name="T14" fmla="+- 0 4209 4209"/>
                                        <a:gd name="T15" fmla="*/ 4209 h 930"/>
                                        <a:gd name="T16" fmla="+- 0 1418 1418"/>
                                        <a:gd name="T17" fmla="*/ T16 w 1755"/>
                                        <a:gd name="T18" fmla="+- 0 5139 4209"/>
                                        <a:gd name="T19" fmla="*/ 5139 h 93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755" h="930">
                                          <a:moveTo>
                                            <a:pt x="0" y="930"/>
                                          </a:moveTo>
                                          <a:lnTo>
                                            <a:pt x="1755" y="930"/>
                                          </a:lnTo>
                                          <a:lnTo>
                                            <a:pt x="175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9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1" name="Group 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18" y="4209"/>
                                      <a:ext cx="1755" cy="930"/>
                                      <a:chOff x="1418" y="4209"/>
                                      <a:chExt cx="1755" cy="930"/>
                                    </a:xfrm>
                                  </wpg:grpSpPr>
                                  <wps:wsp>
                                    <wps:cNvPr id="62" name="Freeform 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18" y="4209"/>
                                        <a:ext cx="1755" cy="930"/>
                                      </a:xfrm>
                                      <a:custGeom>
                                        <a:avLst/>
                                        <a:gdLst>
                                          <a:gd name="T0" fmla="+- 0 1418 1418"/>
                                          <a:gd name="T1" fmla="*/ T0 w 1755"/>
                                          <a:gd name="T2" fmla="+- 0 5139 4209"/>
                                          <a:gd name="T3" fmla="*/ 5139 h 930"/>
                                          <a:gd name="T4" fmla="+- 0 3173 1418"/>
                                          <a:gd name="T5" fmla="*/ T4 w 1755"/>
                                          <a:gd name="T6" fmla="+- 0 5139 4209"/>
                                          <a:gd name="T7" fmla="*/ 5139 h 930"/>
                                          <a:gd name="T8" fmla="+- 0 3173 1418"/>
                                          <a:gd name="T9" fmla="*/ T8 w 1755"/>
                                          <a:gd name="T10" fmla="+- 0 4209 4209"/>
                                          <a:gd name="T11" fmla="*/ 4209 h 930"/>
                                          <a:gd name="T12" fmla="+- 0 1418 1418"/>
                                          <a:gd name="T13" fmla="*/ T12 w 1755"/>
                                          <a:gd name="T14" fmla="+- 0 4209 4209"/>
                                          <a:gd name="T15" fmla="*/ 4209 h 930"/>
                                          <a:gd name="T16" fmla="+- 0 1418 1418"/>
                                          <a:gd name="T17" fmla="*/ T16 w 1755"/>
                                          <a:gd name="T18" fmla="+- 0 5139 4209"/>
                                          <a:gd name="T19" fmla="*/ 5139 h 93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55" h="930">
                                            <a:moveTo>
                                              <a:pt x="0" y="930"/>
                                            </a:moveTo>
                                            <a:lnTo>
                                              <a:pt x="1755" y="930"/>
                                            </a:lnTo>
                                            <a:lnTo>
                                              <a:pt x="1755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3" name="Group 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83" y="4224"/>
                                        <a:ext cx="1755" cy="930"/>
                                        <a:chOff x="4883" y="4224"/>
                                        <a:chExt cx="1755" cy="930"/>
                                      </a:xfrm>
                                    </wpg:grpSpPr>
                                    <wps:wsp>
                                      <wps:cNvPr id="64" name="Freeform 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883" y="4224"/>
                                          <a:ext cx="1755" cy="9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883 4883"/>
                                            <a:gd name="T1" fmla="*/ T0 w 1755"/>
                                            <a:gd name="T2" fmla="+- 0 5154 4224"/>
                                            <a:gd name="T3" fmla="*/ 5154 h 930"/>
                                            <a:gd name="T4" fmla="+- 0 6638 4883"/>
                                            <a:gd name="T5" fmla="*/ T4 w 1755"/>
                                            <a:gd name="T6" fmla="+- 0 5154 4224"/>
                                            <a:gd name="T7" fmla="*/ 5154 h 930"/>
                                            <a:gd name="T8" fmla="+- 0 6638 4883"/>
                                            <a:gd name="T9" fmla="*/ T8 w 1755"/>
                                            <a:gd name="T10" fmla="+- 0 4224 4224"/>
                                            <a:gd name="T11" fmla="*/ 4224 h 930"/>
                                            <a:gd name="T12" fmla="+- 0 4883 4883"/>
                                            <a:gd name="T13" fmla="*/ T12 w 1755"/>
                                            <a:gd name="T14" fmla="+- 0 4224 4224"/>
                                            <a:gd name="T15" fmla="*/ 4224 h 930"/>
                                            <a:gd name="T16" fmla="+- 0 4883 4883"/>
                                            <a:gd name="T17" fmla="*/ T16 w 1755"/>
                                            <a:gd name="T18" fmla="+- 0 5154 4224"/>
                                            <a:gd name="T19" fmla="*/ 5154 h 9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55" h="930">
                                              <a:moveTo>
                                                <a:pt x="0" y="930"/>
                                              </a:moveTo>
                                              <a:lnTo>
                                                <a:pt x="1755" y="930"/>
                                              </a:lnTo>
                                              <a:lnTo>
                                                <a:pt x="1755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9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5" name="Group 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83" y="4224"/>
                                          <a:ext cx="1755" cy="930"/>
                                          <a:chOff x="4883" y="4224"/>
                                          <a:chExt cx="1755" cy="930"/>
                                        </a:xfrm>
                                      </wpg:grpSpPr>
                                      <wps:wsp>
                                        <wps:cNvPr id="66" name="Freeform 9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883" y="4224"/>
                                            <a:ext cx="1755" cy="9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883 4883"/>
                                              <a:gd name="T1" fmla="*/ T0 w 1755"/>
                                              <a:gd name="T2" fmla="+- 0 5154 4224"/>
                                              <a:gd name="T3" fmla="*/ 5154 h 930"/>
                                              <a:gd name="T4" fmla="+- 0 6638 4883"/>
                                              <a:gd name="T5" fmla="*/ T4 w 1755"/>
                                              <a:gd name="T6" fmla="+- 0 5154 4224"/>
                                              <a:gd name="T7" fmla="*/ 5154 h 930"/>
                                              <a:gd name="T8" fmla="+- 0 6638 4883"/>
                                              <a:gd name="T9" fmla="*/ T8 w 1755"/>
                                              <a:gd name="T10" fmla="+- 0 4224 4224"/>
                                              <a:gd name="T11" fmla="*/ 4224 h 930"/>
                                              <a:gd name="T12" fmla="+- 0 4883 4883"/>
                                              <a:gd name="T13" fmla="*/ T12 w 1755"/>
                                              <a:gd name="T14" fmla="+- 0 4224 4224"/>
                                              <a:gd name="T15" fmla="*/ 4224 h 930"/>
                                              <a:gd name="T16" fmla="+- 0 4883 4883"/>
                                              <a:gd name="T17" fmla="*/ T16 w 1755"/>
                                              <a:gd name="T18" fmla="+- 0 5154 4224"/>
                                              <a:gd name="T19" fmla="*/ 5154 h 93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755" h="930">
                                                <a:moveTo>
                                                  <a:pt x="0" y="930"/>
                                                </a:moveTo>
                                                <a:lnTo>
                                                  <a:pt x="1755" y="930"/>
                                                </a:lnTo>
                                                <a:lnTo>
                                                  <a:pt x="1755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9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7" name="Group 5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418" y="7704"/>
                                            <a:ext cx="1755" cy="930"/>
                                            <a:chOff x="1418" y="7704"/>
                                            <a:chExt cx="1755" cy="930"/>
                                          </a:xfrm>
                                        </wpg:grpSpPr>
                                        <wps:wsp>
                                          <wps:cNvPr id="68" name="Freeform 9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418" y="7704"/>
                                              <a:ext cx="1755" cy="93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418 1418"/>
                                                <a:gd name="T1" fmla="*/ T0 w 1755"/>
                                                <a:gd name="T2" fmla="+- 0 8634 7704"/>
                                                <a:gd name="T3" fmla="*/ 8634 h 930"/>
                                                <a:gd name="T4" fmla="+- 0 3173 1418"/>
                                                <a:gd name="T5" fmla="*/ T4 w 1755"/>
                                                <a:gd name="T6" fmla="+- 0 8634 7704"/>
                                                <a:gd name="T7" fmla="*/ 8634 h 930"/>
                                                <a:gd name="T8" fmla="+- 0 3173 1418"/>
                                                <a:gd name="T9" fmla="*/ T8 w 1755"/>
                                                <a:gd name="T10" fmla="+- 0 7704 7704"/>
                                                <a:gd name="T11" fmla="*/ 7704 h 930"/>
                                                <a:gd name="T12" fmla="+- 0 1418 1418"/>
                                                <a:gd name="T13" fmla="*/ T12 w 1755"/>
                                                <a:gd name="T14" fmla="+- 0 7704 7704"/>
                                                <a:gd name="T15" fmla="*/ 7704 h 930"/>
                                                <a:gd name="T16" fmla="+- 0 1418 1418"/>
                                                <a:gd name="T17" fmla="*/ T16 w 1755"/>
                                                <a:gd name="T18" fmla="+- 0 8634 7704"/>
                                                <a:gd name="T19" fmla="*/ 8634 h 93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755" h="930">
                                                  <a:moveTo>
                                                    <a:pt x="0" y="930"/>
                                                  </a:moveTo>
                                                  <a:lnTo>
                                                    <a:pt x="1755" y="930"/>
                                                  </a:lnTo>
                                                  <a:lnTo>
                                                    <a:pt x="1755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93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9" name="Group 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418" y="7704"/>
                                              <a:ext cx="1755" cy="930"/>
                                              <a:chOff x="1418" y="7704"/>
                                              <a:chExt cx="1755" cy="930"/>
                                            </a:xfrm>
                                          </wpg:grpSpPr>
                                          <wps:wsp>
                                            <wps:cNvPr id="70" name="Freeform 9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418" y="7704"/>
                                                <a:ext cx="1755" cy="9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418 1418"/>
                                                  <a:gd name="T1" fmla="*/ T0 w 1755"/>
                                                  <a:gd name="T2" fmla="+- 0 8634 7704"/>
                                                  <a:gd name="T3" fmla="*/ 8634 h 930"/>
                                                  <a:gd name="T4" fmla="+- 0 3173 1418"/>
                                                  <a:gd name="T5" fmla="*/ T4 w 1755"/>
                                                  <a:gd name="T6" fmla="+- 0 8634 7704"/>
                                                  <a:gd name="T7" fmla="*/ 8634 h 930"/>
                                                  <a:gd name="T8" fmla="+- 0 3173 1418"/>
                                                  <a:gd name="T9" fmla="*/ T8 w 1755"/>
                                                  <a:gd name="T10" fmla="+- 0 7704 7704"/>
                                                  <a:gd name="T11" fmla="*/ 7704 h 930"/>
                                                  <a:gd name="T12" fmla="+- 0 1418 1418"/>
                                                  <a:gd name="T13" fmla="*/ T12 w 1755"/>
                                                  <a:gd name="T14" fmla="+- 0 7704 7704"/>
                                                  <a:gd name="T15" fmla="*/ 7704 h 930"/>
                                                  <a:gd name="T16" fmla="+- 0 1418 1418"/>
                                                  <a:gd name="T17" fmla="*/ T16 w 1755"/>
                                                  <a:gd name="T18" fmla="+- 0 8634 7704"/>
                                                  <a:gd name="T19" fmla="*/ 8634 h 9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755" h="930">
                                                    <a:moveTo>
                                                      <a:pt x="0" y="930"/>
                                                    </a:moveTo>
                                                    <a:lnTo>
                                                      <a:pt x="1755" y="930"/>
                                                    </a:lnTo>
                                                    <a:lnTo>
                                                      <a:pt x="1755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93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1" name="Group 5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898" y="7719"/>
                                                <a:ext cx="1755" cy="930"/>
                                                <a:chOff x="4898" y="7719"/>
                                                <a:chExt cx="1755" cy="930"/>
                                              </a:xfrm>
                                            </wpg:grpSpPr>
                                            <wps:wsp>
                                              <wps:cNvPr id="72" name="Freeform 9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898" y="7719"/>
                                                  <a:ext cx="1755" cy="9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898 4898"/>
                                                    <a:gd name="T1" fmla="*/ T0 w 1755"/>
                                                    <a:gd name="T2" fmla="+- 0 8649 7719"/>
                                                    <a:gd name="T3" fmla="*/ 8649 h 930"/>
                                                    <a:gd name="T4" fmla="+- 0 6653 4898"/>
                                                    <a:gd name="T5" fmla="*/ T4 w 1755"/>
                                                    <a:gd name="T6" fmla="+- 0 8649 7719"/>
                                                    <a:gd name="T7" fmla="*/ 8649 h 930"/>
                                                    <a:gd name="T8" fmla="+- 0 6653 4898"/>
                                                    <a:gd name="T9" fmla="*/ T8 w 1755"/>
                                                    <a:gd name="T10" fmla="+- 0 7719 7719"/>
                                                    <a:gd name="T11" fmla="*/ 7719 h 930"/>
                                                    <a:gd name="T12" fmla="+- 0 4898 4898"/>
                                                    <a:gd name="T13" fmla="*/ T12 w 1755"/>
                                                    <a:gd name="T14" fmla="+- 0 7719 7719"/>
                                                    <a:gd name="T15" fmla="*/ 7719 h 930"/>
                                                    <a:gd name="T16" fmla="+- 0 4898 4898"/>
                                                    <a:gd name="T17" fmla="*/ T16 w 1755"/>
                                                    <a:gd name="T18" fmla="+- 0 8649 7719"/>
                                                    <a:gd name="T19" fmla="*/ 8649 h 9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755" h="930">
                                                      <a:moveTo>
                                                        <a:pt x="0" y="930"/>
                                                      </a:moveTo>
                                                      <a:lnTo>
                                                        <a:pt x="1755" y="930"/>
                                                      </a:lnTo>
                                                      <a:lnTo>
                                                        <a:pt x="1755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9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3" name="Group 6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98" y="7719"/>
                                                  <a:ext cx="1755" cy="930"/>
                                                  <a:chOff x="4898" y="7719"/>
                                                  <a:chExt cx="1755" cy="930"/>
                                                </a:xfrm>
                                              </wpg:grpSpPr>
                                              <wps:wsp>
                                                <wps:cNvPr id="74" name="Freeform 9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98" y="7719"/>
                                                    <a:ext cx="1755" cy="93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98 4898"/>
                                                      <a:gd name="T1" fmla="*/ T0 w 1755"/>
                                                      <a:gd name="T2" fmla="+- 0 8649 7719"/>
                                                      <a:gd name="T3" fmla="*/ 8649 h 930"/>
                                                      <a:gd name="T4" fmla="+- 0 6653 4898"/>
                                                      <a:gd name="T5" fmla="*/ T4 w 1755"/>
                                                      <a:gd name="T6" fmla="+- 0 8649 7719"/>
                                                      <a:gd name="T7" fmla="*/ 8649 h 930"/>
                                                      <a:gd name="T8" fmla="+- 0 6653 4898"/>
                                                      <a:gd name="T9" fmla="*/ T8 w 1755"/>
                                                      <a:gd name="T10" fmla="+- 0 7719 7719"/>
                                                      <a:gd name="T11" fmla="*/ 7719 h 930"/>
                                                      <a:gd name="T12" fmla="+- 0 4898 4898"/>
                                                      <a:gd name="T13" fmla="*/ T12 w 1755"/>
                                                      <a:gd name="T14" fmla="+- 0 7719 7719"/>
                                                      <a:gd name="T15" fmla="*/ 7719 h 930"/>
                                                      <a:gd name="T16" fmla="+- 0 4898 4898"/>
                                                      <a:gd name="T17" fmla="*/ T16 w 1755"/>
                                                      <a:gd name="T18" fmla="+- 0 8649 7719"/>
                                                      <a:gd name="T19" fmla="*/ 8649 h 93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755" h="930">
                                                        <a:moveTo>
                                                          <a:pt x="0" y="930"/>
                                                        </a:moveTo>
                                                        <a:lnTo>
                                                          <a:pt x="1755" y="930"/>
                                                        </a:lnTo>
                                                        <a:lnTo>
                                                          <a:pt x="1755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9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5" name="Group 6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523" y="3294"/>
                                                    <a:ext cx="3240" cy="825"/>
                                                    <a:chOff x="1523" y="3294"/>
                                                    <a:chExt cx="3240" cy="825"/>
                                                  </a:xfrm>
                                                </wpg:grpSpPr>
                                                <wps:wsp>
                                                  <wps:cNvPr id="76" name="Freeform 9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523" y="3294"/>
                                                      <a:ext cx="3240" cy="82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523 1523"/>
                                                        <a:gd name="T1" fmla="*/ T0 w 3240"/>
                                                        <a:gd name="T2" fmla="+- 0 4119 3294"/>
                                                        <a:gd name="T3" fmla="*/ 4119 h 825"/>
                                                        <a:gd name="T4" fmla="+- 0 4763 1523"/>
                                                        <a:gd name="T5" fmla="*/ T4 w 3240"/>
                                                        <a:gd name="T6" fmla="+- 0 4119 3294"/>
                                                        <a:gd name="T7" fmla="*/ 4119 h 825"/>
                                                        <a:gd name="T8" fmla="+- 0 4763 1523"/>
                                                        <a:gd name="T9" fmla="*/ T8 w 3240"/>
                                                        <a:gd name="T10" fmla="+- 0 3294 3294"/>
                                                        <a:gd name="T11" fmla="*/ 3294 h 825"/>
                                                        <a:gd name="T12" fmla="+- 0 1523 1523"/>
                                                        <a:gd name="T13" fmla="*/ T12 w 3240"/>
                                                        <a:gd name="T14" fmla="+- 0 3294 3294"/>
                                                        <a:gd name="T15" fmla="*/ 3294 h 825"/>
                                                        <a:gd name="T16" fmla="+- 0 1523 1523"/>
                                                        <a:gd name="T17" fmla="*/ T16 w 3240"/>
                                                        <a:gd name="T18" fmla="+- 0 4119 3294"/>
                                                        <a:gd name="T19" fmla="*/ 4119 h 82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240" h="825">
                                                          <a:moveTo>
                                                            <a:pt x="0" y="825"/>
                                                          </a:moveTo>
                                                          <a:lnTo>
                                                            <a:pt x="3240" y="825"/>
                                                          </a:lnTo>
                                                          <a:lnTo>
                                                            <a:pt x="3240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825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pic:pic xmlns:pic="http://schemas.openxmlformats.org/drawingml/2006/picture">
                                                  <pic:nvPicPr>
                                                    <pic:cNvPr id="77" name="Picture 8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1704" y="3582"/>
                                                      <a:ext cx="3854" cy="1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wpg:grpSp>
                                                  <wpg:cNvPr id="78" name="Group 6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684" y="3562"/>
                                                      <a:ext cx="3894" cy="57"/>
                                                      <a:chOff x="1684" y="3562"/>
                                                      <a:chExt cx="3894" cy="57"/>
                                                    </a:xfrm>
                                                  </wpg:grpSpPr>
                                                  <wps:wsp>
                                                    <wps:cNvPr id="79" name="Freeform 8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684" y="3562"/>
                                                        <a:ext cx="3894" cy="5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610 1684"/>
                                                          <a:gd name="T1" fmla="*/ T0 w 3894"/>
                                                          <a:gd name="T2" fmla="+- 0 3562 3562"/>
                                                          <a:gd name="T3" fmla="*/ 3562 h 57"/>
                                                          <a:gd name="T4" fmla="+- 0 1684 1684"/>
                                                          <a:gd name="T5" fmla="*/ T4 w 3894"/>
                                                          <a:gd name="T6" fmla="+- 0 3562 3562"/>
                                                          <a:gd name="T7" fmla="*/ 3562 h 57"/>
                                                          <a:gd name="T8" fmla="+- 0 1684 1684"/>
                                                          <a:gd name="T9" fmla="*/ T8 w 3894"/>
                                                          <a:gd name="T10" fmla="+- 0 3619 3562"/>
                                                          <a:gd name="T11" fmla="*/ 3619 h 57"/>
                                                          <a:gd name="T12" fmla="+- 0 4610 1684"/>
                                                          <a:gd name="T13" fmla="*/ T12 w 3894"/>
                                                          <a:gd name="T14" fmla="+- 0 3619 3562"/>
                                                          <a:gd name="T15" fmla="*/ 3619 h 5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3894" h="57">
                                                            <a:moveTo>
                                                              <a:pt x="2926" y="0"/>
                                                            </a:move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57"/>
                                                            </a:lnTo>
                                                            <a:lnTo>
                                                              <a:pt x="2926" y="57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25400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0" name="Group 6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003" y="3294"/>
                                                        <a:ext cx="3240" cy="825"/>
                                                        <a:chOff x="5003" y="3294"/>
                                                        <a:chExt cx="3240" cy="825"/>
                                                      </a:xfrm>
                                                    </wpg:grpSpPr>
                                                    <wps:wsp>
                                                      <wps:cNvPr id="81" name="Freeform 8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003" y="3294"/>
                                                          <a:ext cx="3240" cy="82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5003 5003"/>
                                                            <a:gd name="T1" fmla="*/ T0 w 3240"/>
                                                            <a:gd name="T2" fmla="+- 0 4119 3294"/>
                                                            <a:gd name="T3" fmla="*/ 4119 h 825"/>
                                                            <a:gd name="T4" fmla="+- 0 8243 5003"/>
                                                            <a:gd name="T5" fmla="*/ T4 w 3240"/>
                                                            <a:gd name="T6" fmla="+- 0 4119 3294"/>
                                                            <a:gd name="T7" fmla="*/ 4119 h 825"/>
                                                            <a:gd name="T8" fmla="+- 0 8243 5003"/>
                                                            <a:gd name="T9" fmla="*/ T8 w 3240"/>
                                                            <a:gd name="T10" fmla="+- 0 3294 3294"/>
                                                            <a:gd name="T11" fmla="*/ 3294 h 825"/>
                                                            <a:gd name="T12" fmla="+- 0 5003 5003"/>
                                                            <a:gd name="T13" fmla="*/ T12 w 3240"/>
                                                            <a:gd name="T14" fmla="+- 0 3294 3294"/>
                                                            <a:gd name="T15" fmla="*/ 3294 h 825"/>
                                                            <a:gd name="T16" fmla="+- 0 5003 5003"/>
                                                            <a:gd name="T17" fmla="*/ T16 w 3240"/>
                                                            <a:gd name="T18" fmla="+- 0 4119 3294"/>
                                                            <a:gd name="T19" fmla="*/ 4119 h 82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240" h="825">
                                                              <a:moveTo>
                                                                <a:pt x="0" y="825"/>
                                                              </a:moveTo>
                                                              <a:lnTo>
                                                                <a:pt x="3240" y="825"/>
                                                              </a:lnTo>
                                                              <a:lnTo>
                                                                <a:pt x="324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825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pic:pic xmlns:pic="http://schemas.openxmlformats.org/drawingml/2006/picture">
                                                      <pic:nvPicPr>
                                                        <pic:cNvPr id="82" name="Picture 86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5184" y="3582"/>
                                                          <a:ext cx="3854" cy="1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  <wpg:grpSp>
                                                      <wpg:cNvPr id="83" name="Group 64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5164" y="3562"/>
                                                          <a:ext cx="3894" cy="57"/>
                                                          <a:chOff x="5164" y="3562"/>
                                                          <a:chExt cx="3894" cy="57"/>
                                                        </a:xfrm>
                                                      </wpg:grpSpPr>
                                                      <wps:wsp>
                                                        <wps:cNvPr id="84" name="Freeform 8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164" y="3562"/>
                                                            <a:ext cx="3894" cy="5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8090 5164"/>
                                                              <a:gd name="T1" fmla="*/ T0 w 3894"/>
                                                              <a:gd name="T2" fmla="+- 0 3562 3562"/>
                                                              <a:gd name="T3" fmla="*/ 3562 h 57"/>
                                                              <a:gd name="T4" fmla="+- 0 5164 5164"/>
                                                              <a:gd name="T5" fmla="*/ T4 w 3894"/>
                                                              <a:gd name="T6" fmla="+- 0 3562 3562"/>
                                                              <a:gd name="T7" fmla="*/ 3562 h 57"/>
                                                              <a:gd name="T8" fmla="+- 0 5164 5164"/>
                                                              <a:gd name="T9" fmla="*/ T8 w 3894"/>
                                                              <a:gd name="T10" fmla="+- 0 3619 3562"/>
                                                              <a:gd name="T11" fmla="*/ 3619 h 57"/>
                                                              <a:gd name="T12" fmla="+- 0 8090 5164"/>
                                                              <a:gd name="T13" fmla="*/ T12 w 3894"/>
                                                              <a:gd name="T14" fmla="+- 0 3619 3562"/>
                                                              <a:gd name="T15" fmla="*/ 3619 h 5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894" h="57">
                                                                <a:moveTo>
                                                                  <a:pt x="2926" y="0"/>
                                                                </a:move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57"/>
                                                                </a:lnTo>
                                                                <a:lnTo>
                                                                  <a:pt x="2926" y="57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5400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5" name="Group 6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523" y="6774"/>
                                                            <a:ext cx="3240" cy="825"/>
                                                            <a:chOff x="1523" y="6774"/>
                                                            <a:chExt cx="3240" cy="82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6" name="Freeform 84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523" y="6774"/>
                                                              <a:ext cx="3240" cy="82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523 1523"/>
                                                                <a:gd name="T1" fmla="*/ T0 w 3240"/>
                                                                <a:gd name="T2" fmla="+- 0 7599 6774"/>
                                                                <a:gd name="T3" fmla="*/ 7599 h 825"/>
                                                                <a:gd name="T4" fmla="+- 0 4763 1523"/>
                                                                <a:gd name="T5" fmla="*/ T4 w 3240"/>
                                                                <a:gd name="T6" fmla="+- 0 7599 6774"/>
                                                                <a:gd name="T7" fmla="*/ 7599 h 825"/>
                                                                <a:gd name="T8" fmla="+- 0 4763 1523"/>
                                                                <a:gd name="T9" fmla="*/ T8 w 3240"/>
                                                                <a:gd name="T10" fmla="+- 0 6774 6774"/>
                                                                <a:gd name="T11" fmla="*/ 6774 h 825"/>
                                                                <a:gd name="T12" fmla="+- 0 1523 1523"/>
                                                                <a:gd name="T13" fmla="*/ T12 w 3240"/>
                                                                <a:gd name="T14" fmla="+- 0 6774 6774"/>
                                                                <a:gd name="T15" fmla="*/ 6774 h 825"/>
                                                                <a:gd name="T16" fmla="+- 0 1523 1523"/>
                                                                <a:gd name="T17" fmla="*/ T16 w 3240"/>
                                                                <a:gd name="T18" fmla="+- 0 7599 6774"/>
                                                                <a:gd name="T19" fmla="*/ 7599 h 82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240" h="825">
                                                                  <a:moveTo>
                                                                    <a:pt x="0" y="825"/>
                                                                  </a:moveTo>
                                                                  <a:lnTo>
                                                                    <a:pt x="3240" y="825"/>
                                                                  </a:lnTo>
                                                                  <a:lnTo>
                                                                    <a:pt x="3240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825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87" name="Picture 83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1704" y="7062"/>
                                                              <a:ext cx="3854" cy="1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88" name="Group 66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684" y="7042"/>
                                                              <a:ext cx="3894" cy="57"/>
                                                              <a:chOff x="1684" y="7042"/>
                                                              <a:chExt cx="3894" cy="5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9" name="Freeform 8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684" y="7042"/>
                                                                <a:ext cx="3894" cy="57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610 1684"/>
                                                                  <a:gd name="T1" fmla="*/ T0 w 3894"/>
                                                                  <a:gd name="T2" fmla="+- 0 7042 7042"/>
                                                                  <a:gd name="T3" fmla="*/ 7042 h 57"/>
                                                                  <a:gd name="T4" fmla="+- 0 1684 1684"/>
                                                                  <a:gd name="T5" fmla="*/ T4 w 3894"/>
                                                                  <a:gd name="T6" fmla="+- 0 7042 7042"/>
                                                                  <a:gd name="T7" fmla="*/ 7042 h 57"/>
                                                                  <a:gd name="T8" fmla="+- 0 1684 1684"/>
                                                                  <a:gd name="T9" fmla="*/ T8 w 3894"/>
                                                                  <a:gd name="T10" fmla="+- 0 7099 7042"/>
                                                                  <a:gd name="T11" fmla="*/ 7099 h 57"/>
                                                                  <a:gd name="T12" fmla="+- 0 4610 1684"/>
                                                                  <a:gd name="T13" fmla="*/ T12 w 3894"/>
                                                                  <a:gd name="T14" fmla="+- 0 7099 7042"/>
                                                                  <a:gd name="T15" fmla="*/ 7099 h 57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894" h="57">
                                                                    <a:moveTo>
                                                                      <a:pt x="2926" y="0"/>
                                                                    </a:move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57"/>
                                                                    </a:lnTo>
                                                                    <a:lnTo>
                                                                      <a:pt x="2926" y="57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25400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90" name="Group 67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003" y="6759"/>
                                                                <a:ext cx="3240" cy="825"/>
                                                                <a:chOff x="5003" y="6759"/>
                                                                <a:chExt cx="3240" cy="825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1" name="Freeform 81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003" y="6759"/>
                                                                  <a:ext cx="3240" cy="825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003 5003"/>
                                                                    <a:gd name="T1" fmla="*/ T0 w 3240"/>
                                                                    <a:gd name="T2" fmla="+- 0 7584 6759"/>
                                                                    <a:gd name="T3" fmla="*/ 7584 h 825"/>
                                                                    <a:gd name="T4" fmla="+- 0 8243 5003"/>
                                                                    <a:gd name="T5" fmla="*/ T4 w 3240"/>
                                                                    <a:gd name="T6" fmla="+- 0 7584 6759"/>
                                                                    <a:gd name="T7" fmla="*/ 7584 h 825"/>
                                                                    <a:gd name="T8" fmla="+- 0 8243 5003"/>
                                                                    <a:gd name="T9" fmla="*/ T8 w 3240"/>
                                                                    <a:gd name="T10" fmla="+- 0 6759 6759"/>
                                                                    <a:gd name="T11" fmla="*/ 6759 h 825"/>
                                                                    <a:gd name="T12" fmla="+- 0 5003 5003"/>
                                                                    <a:gd name="T13" fmla="*/ T12 w 3240"/>
                                                                    <a:gd name="T14" fmla="+- 0 6759 6759"/>
                                                                    <a:gd name="T15" fmla="*/ 6759 h 825"/>
                                                                    <a:gd name="T16" fmla="+- 0 5003 5003"/>
                                                                    <a:gd name="T17" fmla="*/ T16 w 3240"/>
                                                                    <a:gd name="T18" fmla="+- 0 7584 6759"/>
                                                                    <a:gd name="T19" fmla="*/ 7584 h 825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3240" h="825">
                                                                      <a:moveTo>
                                                                        <a:pt x="0" y="825"/>
                                                                      </a:moveTo>
                                                                      <a:lnTo>
                                                                        <a:pt x="3240" y="825"/>
                                                                      </a:lnTo>
                                                                      <a:lnTo>
                                                                        <a:pt x="3240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825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92" name="Picture 80"/>
                                                                <pic:cNvPicPr>
                                                                  <a:picLocks noChangeAspect="1" noChangeArrowheads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16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/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5184" y="7047"/>
                                                                  <a:ext cx="3854" cy="1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93" name="Group 6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5164" y="7027"/>
                                                                  <a:ext cx="3894" cy="57"/>
                                                                  <a:chOff x="5164" y="7027"/>
                                                                  <a:chExt cx="3894" cy="57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4" name="Freeform 7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5164" y="7027"/>
                                                                    <a:ext cx="3894" cy="57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8090 5164"/>
                                                                      <a:gd name="T1" fmla="*/ T0 w 3894"/>
                                                                      <a:gd name="T2" fmla="+- 0 7027 7027"/>
                                                                      <a:gd name="T3" fmla="*/ 7027 h 57"/>
                                                                      <a:gd name="T4" fmla="+- 0 5164 5164"/>
                                                                      <a:gd name="T5" fmla="*/ T4 w 3894"/>
                                                                      <a:gd name="T6" fmla="+- 0 7027 7027"/>
                                                                      <a:gd name="T7" fmla="*/ 7027 h 57"/>
                                                                      <a:gd name="T8" fmla="+- 0 5164 5164"/>
                                                                      <a:gd name="T9" fmla="*/ T8 w 3894"/>
                                                                      <a:gd name="T10" fmla="+- 0 7084 7027"/>
                                                                      <a:gd name="T11" fmla="*/ 7084 h 57"/>
                                                                      <a:gd name="T12" fmla="+- 0 8090 5164"/>
                                                                      <a:gd name="T13" fmla="*/ T12 w 3894"/>
                                                                      <a:gd name="T14" fmla="+- 0 7084 7027"/>
                                                                      <a:gd name="T15" fmla="*/ 7084 h 57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894" h="57">
                                                                        <a:moveTo>
                                                                          <a:pt x="2926" y="0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57"/>
                                                                        </a:lnTo>
                                                                        <a:lnTo>
                                                                          <a:pt x="2926" y="57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25400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95" name="Group 6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523" y="9879"/>
                                                                    <a:ext cx="3240" cy="825"/>
                                                                    <a:chOff x="1523" y="9879"/>
                                                                    <a:chExt cx="3240" cy="82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96" name="Freeform 78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523" y="9879"/>
                                                                      <a:ext cx="3240" cy="82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1523 1523"/>
                                                                        <a:gd name="T1" fmla="*/ T0 w 3240"/>
                                                                        <a:gd name="T2" fmla="+- 0 10704 9879"/>
                                                                        <a:gd name="T3" fmla="*/ 10704 h 825"/>
                                                                        <a:gd name="T4" fmla="+- 0 4763 1523"/>
                                                                        <a:gd name="T5" fmla="*/ T4 w 3240"/>
                                                                        <a:gd name="T6" fmla="+- 0 10704 9879"/>
                                                                        <a:gd name="T7" fmla="*/ 10704 h 825"/>
                                                                        <a:gd name="T8" fmla="+- 0 4763 1523"/>
                                                                        <a:gd name="T9" fmla="*/ T8 w 3240"/>
                                                                        <a:gd name="T10" fmla="+- 0 9879 9879"/>
                                                                        <a:gd name="T11" fmla="*/ 9879 h 825"/>
                                                                        <a:gd name="T12" fmla="+- 0 1523 1523"/>
                                                                        <a:gd name="T13" fmla="*/ T12 w 3240"/>
                                                                        <a:gd name="T14" fmla="+- 0 9879 9879"/>
                                                                        <a:gd name="T15" fmla="*/ 9879 h 825"/>
                                                                        <a:gd name="T16" fmla="+- 0 1523 1523"/>
                                                                        <a:gd name="T17" fmla="*/ T16 w 3240"/>
                                                                        <a:gd name="T18" fmla="+- 0 10704 9879"/>
                                                                        <a:gd name="T19" fmla="*/ 10704 h 82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3240" h="825">
                                                                          <a:moveTo>
                                                                            <a:pt x="0" y="825"/>
                                                                          </a:moveTo>
                                                                          <a:lnTo>
                                                                            <a:pt x="3240" y="825"/>
                                                                          </a:lnTo>
                                                                          <a:lnTo>
                                                                            <a:pt x="324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5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97" name="Picture 77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1704" y="10167"/>
                                                                      <a:ext cx="3854" cy="17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98" name="Group 7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1684" y="10147"/>
                                                                      <a:ext cx="3894" cy="57"/>
                                                                      <a:chOff x="1684" y="10147"/>
                                                                      <a:chExt cx="3894" cy="5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9" name="Freeform 7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684" y="10147"/>
                                                                        <a:ext cx="3894" cy="57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4610 1684"/>
                                                                          <a:gd name="T1" fmla="*/ T0 w 3894"/>
                                                                          <a:gd name="T2" fmla="+- 0 10147 10147"/>
                                                                          <a:gd name="T3" fmla="*/ 10147 h 57"/>
                                                                          <a:gd name="T4" fmla="+- 0 1684 1684"/>
                                                                          <a:gd name="T5" fmla="*/ T4 w 3894"/>
                                                                          <a:gd name="T6" fmla="+- 0 10147 10147"/>
                                                                          <a:gd name="T7" fmla="*/ 10147 h 57"/>
                                                                          <a:gd name="T8" fmla="+- 0 1684 1684"/>
                                                                          <a:gd name="T9" fmla="*/ T8 w 3894"/>
                                                                          <a:gd name="T10" fmla="+- 0 10204 10147"/>
                                                                          <a:gd name="T11" fmla="*/ 10204 h 57"/>
                                                                          <a:gd name="T12" fmla="+- 0 4610 1684"/>
                                                                          <a:gd name="T13" fmla="*/ T12 w 3894"/>
                                                                          <a:gd name="T14" fmla="+- 0 10204 10147"/>
                                                                          <a:gd name="T15" fmla="*/ 10204 h 57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894" h="57">
                                                                            <a:moveTo>
                                                                              <a:pt x="2926" y="0"/>
                                                                            </a:move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57"/>
                                                                            </a:lnTo>
                                                                            <a:lnTo>
                                                                              <a:pt x="2926" y="57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25400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00" name="Group 71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5003" y="9894"/>
                                                                        <a:ext cx="3240" cy="825"/>
                                                                        <a:chOff x="5003" y="9894"/>
                                                                        <a:chExt cx="3240" cy="82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01" name="Freeform 75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5003" y="9894"/>
                                                                          <a:ext cx="3240" cy="82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5003 5003"/>
                                                                            <a:gd name="T1" fmla="*/ T0 w 3240"/>
                                                                            <a:gd name="T2" fmla="+- 0 10719 9894"/>
                                                                            <a:gd name="T3" fmla="*/ 10719 h 825"/>
                                                                            <a:gd name="T4" fmla="+- 0 8243 5003"/>
                                                                            <a:gd name="T5" fmla="*/ T4 w 3240"/>
                                                                            <a:gd name="T6" fmla="+- 0 10719 9894"/>
                                                                            <a:gd name="T7" fmla="*/ 10719 h 825"/>
                                                                            <a:gd name="T8" fmla="+- 0 8243 5003"/>
                                                                            <a:gd name="T9" fmla="*/ T8 w 3240"/>
                                                                            <a:gd name="T10" fmla="+- 0 9894 9894"/>
                                                                            <a:gd name="T11" fmla="*/ 9894 h 825"/>
                                                                            <a:gd name="T12" fmla="+- 0 5003 5003"/>
                                                                            <a:gd name="T13" fmla="*/ T12 w 3240"/>
                                                                            <a:gd name="T14" fmla="+- 0 9894 9894"/>
                                                                            <a:gd name="T15" fmla="*/ 9894 h 825"/>
                                                                            <a:gd name="T16" fmla="+- 0 5003 5003"/>
                                                                            <a:gd name="T17" fmla="*/ T16 w 3240"/>
                                                                            <a:gd name="T18" fmla="+- 0 10719 9894"/>
                                                                            <a:gd name="T19" fmla="*/ 10719 h 825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3240" h="825">
                                                                              <a:moveTo>
                                                                                <a:pt x="0" y="825"/>
                                                                              </a:moveTo>
                                                                              <a:lnTo>
                                                                                <a:pt x="3240" y="825"/>
                                                                              </a:lnTo>
                                                                              <a:lnTo>
                                                                                <a:pt x="324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825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102" name="Picture 74"/>
                                                                        <pic:cNvPicPr>
                                                                          <a:picLocks noChangeAspect="1" noChangeArrowheads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16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 bwMode="auto">
                                                                        <a:xfrm>
                                                                          <a:off x="5184" y="10182"/>
                                                                          <a:ext cx="3854" cy="17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pic:spPr>
                                                                    </pic:pic>
                                                                    <wpg:grpSp>
                                                                      <wpg:cNvPr id="103" name="Group 72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5164" y="10162"/>
                                                                          <a:ext cx="3894" cy="57"/>
                                                                          <a:chOff x="5164" y="10162"/>
                                                                          <a:chExt cx="3894" cy="57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04" name="Freeform 73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164" y="10162"/>
                                                                            <a:ext cx="3894" cy="57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090 5164"/>
                                                                              <a:gd name="T1" fmla="*/ T0 w 3894"/>
                                                                              <a:gd name="T2" fmla="+- 0 10162 10162"/>
                                                                              <a:gd name="T3" fmla="*/ 10162 h 57"/>
                                                                              <a:gd name="T4" fmla="+- 0 5164 5164"/>
                                                                              <a:gd name="T5" fmla="*/ T4 w 3894"/>
                                                                              <a:gd name="T6" fmla="+- 0 10162 10162"/>
                                                                              <a:gd name="T7" fmla="*/ 10162 h 57"/>
                                                                              <a:gd name="T8" fmla="+- 0 5164 5164"/>
                                                                              <a:gd name="T9" fmla="*/ T8 w 3894"/>
                                                                              <a:gd name="T10" fmla="+- 0 10219 10162"/>
                                                                              <a:gd name="T11" fmla="*/ 10219 h 57"/>
                                                                              <a:gd name="T12" fmla="+- 0 8090 5164"/>
                                                                              <a:gd name="T13" fmla="*/ T12 w 3894"/>
                                                                              <a:gd name="T14" fmla="+- 0 10219 10162"/>
                                                                              <a:gd name="T15" fmla="*/ 10219 h 57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894" h="57">
                                                                                <a:moveTo>
                                                                                  <a:pt x="2926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57"/>
                                                                                </a:lnTo>
                                                                                <a:lnTo>
                                                                                  <a:pt x="2926" y="57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25400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70.4pt;margin-top:55.45pt;width:347.85pt;height:487.05pt;z-index:-251661312;mso-position-horizontal-relative:page;mso-position-vertical-relative:page" coordorigin="1408,1109" coordsize="6957,9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418;top:1134;width:6947;height: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TkvEAAAA2wAAAA8AAABkcnMvZG93bnJldi54bWxEj09rwkAUxO9Cv8PyCr2IbmqL0egqoa1Q&#10;aC/+uz+yzySYfRt2V43f3hUEj8PM/IaZLzvTiDM5X1tW8D5MQBAXVtdcKthtV4MJCB+QNTaWScGV&#10;PCwXL705ZtpeeE3nTShFhLDPUEEVQptJ6YuKDPqhbYmjd7DOYIjSlVI7vES4aeQoScbSYM1xocKW&#10;vioqjpuTUZD+fZTpaeRyWeDPQX7/7/O83yj19trlMxCBuvAMP9q/WsHnFO5f4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/TkvEAAAA2wAAAA8AAAAAAAAAAAAAAAAA&#10;nwIAAGRycy9kb3ducmV2LnhtbFBLBQYAAAAABAAEAPcAAACQAwAAAAA=&#10;">
                  <v:imagedata r:id="rId17" o:title=""/>
                </v:shape>
                <v:shape id="Picture 103" o:spid="_x0000_s1028" type="#_x0000_t75" style="position:absolute;left:1418;top:7685;width:6922;height: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dbrCAAAA2wAAAA8AAABkcnMvZG93bnJldi54bWxET8tqwkAU3Qv+w3CF7urEakWjo0jBIkJL&#10;fSxcXjPXJJi5EzOjiX69syi4PJz3dN6YQtyocrllBb1uBII4sTrnVMF+t3wfgXAeWWNhmRTcycF8&#10;1m5NMda25g3dtj4VIYRdjAoy78tYSpdkZNB1bUkcuJOtDPoAq1TqCusQbgr5EUVDaTDn0JBhSV8Z&#10;Jeft1ShYRRt3OKwvdOn/PQbfv8fxqZY/Sr11msUEhKfGv8T/7pVW8BnWhy/h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XW6wgAAANsAAAAPAAAAAAAAAAAAAAAAAJ8C&#10;AABkcnMvZG93bnJldi54bWxQSwUGAAAAAAQABAD3AAAAjgMAAAAA&#10;">
                  <v:imagedata r:id="rId18" o:title=""/>
                </v:shape>
                <v:group id="Group 49" o:spid="_x0000_s1029" style="position:absolute;left:1418;top:1119;width:1320;height:1065" coordorigin="1418,1119" coordsize="132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2" o:spid="_x0000_s1030" style="position:absolute;left:1418;top:1119;width:1320;height:1065;visibility:visible;mso-wrap-style:square;v-text-anchor:top" coordsize="132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zUsIA&#10;AADbAAAADwAAAGRycy9kb3ducmV2LnhtbESPT4vCMBTE78J+h/AWvGm6/lmla5RFrOxVVz0/mmdb&#10;tnkpSarVT78RBI/DzPyGWaw6U4sLOV9ZVvAxTEAQ51ZXXCg4/GaDOQgfkDXWlknBjTyslm+9Baba&#10;XnlHl30oRISwT1FBGUKTSunzkgz6oW2Io3e2zmCI0hVSO7xGuKnlKEk+pcGK40KJDa1Lyv/2rVFw&#10;x2wz43p83OacnXhyb92ka5Xqv3ffXyACdeEVfrZ/tILpCB5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3NSwgAAANsAAAAPAAAAAAAAAAAAAAAAAJgCAABkcnMvZG93&#10;bnJldi54bWxQSwUGAAAAAAQABAD1AAAAhwMAAAAA&#10;" path="m,1065r1320,l1320,,,,,1065xe" stroked="f">
                    <v:path arrowok="t" o:connecttype="custom" o:connectlocs="0,2184;1320,2184;1320,1119;0,1119;0,2184" o:connectangles="0,0,0,0,0"/>
                  </v:shape>
                  <v:group id="Group 50" o:spid="_x0000_s1031" style="position:absolute;left:1418;top:1119;width:1320;height:1065" coordorigin="1418,1119" coordsize="132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Freeform 101" o:spid="_x0000_s1032" style="position:absolute;left:1418;top:1119;width:1320;height:1065;visibility:visible;mso-wrap-style:square;v-text-anchor:top" coordsize="132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qZcMA&#10;AADbAAAADwAAAGRycy9kb3ducmV2LnhtbESPUWvCQBCE3wX/w7GCb3pRbCmpl6CC4Iulan/Aktsm&#10;1+b2QvbUtL++Vyj0cZiZb5h1OfhW3agXF9jAYp6BIq6CdVwbeLvsZ0+gJCJbbAOTgS8SKIvxaI25&#10;DXc+0e0ca5UgLDkaaGLscq2lasijzENHnLz30HuMSfa1tj3eE9y3epllj9qj47TQYEe7hqrP89Ub&#10;EMGtk8Nx57YfYfVy+t4cs+urMdPJsHkGFWmI/+G/9sEaeFjB75f0A3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qZcMAAADbAAAADwAAAAAAAAAAAAAAAACYAgAAZHJzL2Rv&#10;d25yZXYueG1sUEsFBgAAAAAEAAQA9QAAAIgDAAAAAA==&#10;" path="m,1065r1320,l1320,,,,,1065xe" filled="f">
                      <v:path arrowok="t" o:connecttype="custom" o:connectlocs="0,2184;1320,2184;1320,1119;0,1119;0,2184" o:connectangles="0,0,0,0,0"/>
                    </v:shape>
                    <v:group id="Group 51" o:spid="_x0000_s1033" style="position:absolute;left:4868;top:1149;width:1320;height:1065" coordorigin="4868,1149" coordsize="132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Freeform 100" o:spid="_x0000_s1034" style="position:absolute;left:4868;top:1149;width:1320;height:1065;visibility:visible;mso-wrap-style:square;v-text-anchor:top" coordsize="132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1UcEA&#10;AADbAAAADwAAAGRycy9kb3ducmV2LnhtbESPT4vCMBTE78J+h/AW9qaprv+oRhGxy151V8+P5tkW&#10;m5eSpNr1028EweMwM79hluvO1OJKzleWFQwHCQji3OqKCwW/P1l/DsIHZI21ZVLwRx7Wq7feElNt&#10;b7yn6yEUIkLYp6igDKFJpfR5SQb9wDbE0TtbZzBE6QqpHd4i3NRylCRTabDiuFBiQ9uS8suhNQru&#10;mO1mXH8ev3LOTjy+t27ctUp9vHebBYhAXXiFn+1vrWAyhc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YdVHBAAAA2wAAAA8AAAAAAAAAAAAAAAAAmAIAAGRycy9kb3du&#10;cmV2LnhtbFBLBQYAAAAABAAEAPUAAACGAwAAAAA=&#10;" path="m,1065r1320,l1320,,,,,1065xe" stroked="f">
                        <v:path arrowok="t" o:connecttype="custom" o:connectlocs="0,2214;1320,2214;1320,1149;0,1149;0,2214" o:connectangles="0,0,0,0,0"/>
                      </v:shape>
                      <v:group id="Group 52" o:spid="_x0000_s1035" style="position:absolute;left:4868;top:1149;width:1320;height:1065" coordorigin="4868,1149" coordsize="1320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Freeform 99" o:spid="_x0000_s1036" style="position:absolute;left:4868;top:1149;width:1320;height:1065;visibility:visible;mso-wrap-style:square;v-text-anchor:top" coordsize="132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gYMAA&#10;AADbAAAADwAAAGRycy9kb3ducmV2LnhtbERPzWoCMRC+F/oOYQRvNWtRKVujqCB4UfzpAwyb6W50&#10;M1l2oq59+uYgePz4/qfzztfqRq24wAaGgwwUcRGs49LAz2n98QVKIrLFOjAZeJDAfPb+NsXchjsf&#10;6HaMpUohLDkaqGJscq2lqMijDEJDnLjf0HqMCbalti3eU7iv9WeWTbRHx6mhwoZWFRWX49UbEMGl&#10;k8125ZbnMNod/hbb7Lo3pt/rFt+gInXxJX66N9bAOI1NX9IP0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ogYMAAAADbAAAADwAAAAAAAAAAAAAAAACYAgAAZHJzL2Rvd25y&#10;ZXYueG1sUEsFBgAAAAAEAAQA9QAAAIUDAAAAAA==&#10;" path="m,1065r1320,l1320,,,,,1065xe" filled="f">
                          <v:path arrowok="t" o:connecttype="custom" o:connectlocs="0,2214;1320,2214;1320,1149;0,1149;0,2214" o:connectangles="0,0,0,0,0"/>
                        </v:shape>
                        <v:group id="Group 53" o:spid="_x0000_s1037" style="position:absolute;left:1418;top:4209;width:1755;height:930" coordorigin="1418,4209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shape id="Freeform 98" o:spid="_x0000_s1038" style="position:absolute;left:1418;top:4209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4H70A&#10;AADbAAAADwAAAGRycy9kb3ducmV2LnhtbERPyw7BQBTdS/zD5ErsmLIQyhAEsfVIWN50rrZ07lRn&#10;aP29WUgsT857tmhMId5UudyygkE/AkGcWJ1zquB82vbGIJxH1lhYJgUfcrCYt1szjLWt+UDvo09F&#10;CGEXo4LM+zKW0iUZGXR9WxIH7mYrgz7AKpW6wjqEm0IOo2gkDeYcGjIsaZ1R8ji+jILLc3gdfM6X&#10;+rq+byar20OPd+VEqW6nWU5BeGr8X/xz77WCUVgf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T4H70AAADbAAAADwAAAAAAAAAAAAAAAACYAgAAZHJzL2Rvd25yZXYu&#10;eG1sUEsFBgAAAAAEAAQA9QAAAIIDAAAAAA==&#10;" path="m,930r1755,l1755,,,,,930xe" stroked="f">
                            <v:path arrowok="t" o:connecttype="custom" o:connectlocs="0,5139;1755,5139;1755,4209;0,4209;0,5139" o:connectangles="0,0,0,0,0"/>
                          </v:shape>
                          <v:group id="Group 54" o:spid="_x0000_s1039" style="position:absolute;left:1418;top:4209;width:1755;height:930" coordorigin="1418,4209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<v:shape id="Freeform 97" o:spid="_x0000_s1040" style="position:absolute;left:1418;top:4209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97cEA&#10;AADbAAAADwAAAGRycy9kb3ducmV2LnhtbESPQYvCMBSE74L/ITzBm6b2IKVrLKWgeFlQd3/Ao3nb&#10;FpuX0MS2/vvNwoLHYWa+YQ7FbHox0uA7ywp22wQEcW11x42C76/TJgPhA7LG3jIpeJGH4rhcHDDX&#10;duIbjffQiAhhn6OCNgSXS+nrlgz6rXXE0fuxg8EQ5dBIPeAU4aaXaZLspcGO40KLjqqW6sf9aRQ8&#10;q9Q9pk8zurm2Wdmfu+x1rZRar+byA0SgObzD/+2LVrBP4e9L/AH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ve3BAAAA2wAAAA8AAAAAAAAAAAAAAAAAmAIAAGRycy9kb3du&#10;cmV2LnhtbFBLBQYAAAAABAAEAPUAAACGAwAAAAA=&#10;" path="m,930r1755,l1755,,,,,930xe" filled="f">
                              <v:path arrowok="t" o:connecttype="custom" o:connectlocs="0,5139;1755,5139;1755,4209;0,4209;0,5139" o:connectangles="0,0,0,0,0"/>
                            </v:shape>
                            <v:group id="Group 55" o:spid="_x0000_s1041" style="position:absolute;left:4883;top:4224;width:1755;height:930" coordorigin="4883,4224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  <v:shape id="Freeform 96" o:spid="_x0000_s1042" style="position:absolute;left:4883;top:4224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+HMQA&#10;AADbAAAADwAAAGRycy9kb3ducmV2LnhtbESPT2vCQBTE7wW/w/KE3upGKaLRVVRq6bVWSI6P7DOJ&#10;Zt+m2TV/vn1XEHocZuY3zHrbm0q01LjSsoLpJAJBnFldcq7g/HN8W4BwHlljZZkUDORguxm9rDHW&#10;tuNvak8+FwHCLkYFhfd1LKXLCjLoJrYmDt7FNgZ9kE0udYNdgJtKzqJoLg2WHBYKrOlQUHY73Y2C&#10;5HeWTodz0qWH68dyf7npxWe9VOp13O9WIDz1/j/8bH9pBfN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/hzEAAAA2wAAAA8AAAAAAAAAAAAAAAAAmAIAAGRycy9k&#10;b3ducmV2LnhtbFBLBQYAAAAABAAEAPUAAACJAwAAAAA=&#10;" path="m,930r1755,l1755,,,,,930xe" stroked="f">
                                <v:path arrowok="t" o:connecttype="custom" o:connectlocs="0,5154;1755,5154;1755,4224;0,4224;0,5154" o:connectangles="0,0,0,0,0"/>
                              </v:shape>
                              <v:group id="Group 56" o:spid="_x0000_s1043" style="position:absolute;left:4883;top:4224;width:1755;height:930" coordorigin="4883,4224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    <v:shape id="Freeform 95" o:spid="_x0000_s1044" style="position:absolute;left:4883;top:4224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77sIA&#10;AADbAAAADwAAAGRycy9kb3ducmV2LnhtbESPzWrDMBCE74G8g9hAb4mcHIxxoxhjSOkl0Pw8wGJt&#10;bRNrJSzFdt4+KhRyHGbmG2ZfzKYXIw2+s6xgu0lAENdWd9wouF2P6wyED8gae8uk4EkeisNyscdc&#10;24nPNF5CIyKEfY4K2hBcLqWvWzLoN9YRR+/XDgZDlEMj9YBThJte7pIklQY7jgstOqpaqu+Xh1Hw&#10;qHbuPp3M6ObaZmX/1WXPn0qpj9VcfoIINId3+L/9rRWkKfx9iT9AH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7vuwgAAANsAAAAPAAAAAAAAAAAAAAAAAJgCAABkcnMvZG93&#10;bnJldi54bWxQSwUGAAAAAAQABAD1AAAAhwMAAAAA&#10;" path="m,930r1755,l1755,,,,,930xe" filled="f">
                                  <v:path arrowok="t" o:connecttype="custom" o:connectlocs="0,5154;1755,5154;1755,4224;0,4224;0,5154" o:connectangles="0,0,0,0,0"/>
                                </v:shape>
                                <v:group id="Group 57" o:spid="_x0000_s1045" style="position:absolute;left:1418;top:7704;width:1755;height:930" coordorigin="1418,7704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  <v:shape id="Freeform 94" o:spid="_x0000_s1046" style="position:absolute;left:1418;top:7704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0Gb0A&#10;AADbAAAADwAAAGRycy9kb3ducmV2LnhtbERPyw7BQBTdS/zD5ErsmLIQyhAEsfVIWN50rrZ07lRn&#10;aP29WUgsT857tmhMId5UudyygkE/AkGcWJ1zquB82vbGIJxH1lhYJgUfcrCYt1szjLWt+UDvo09F&#10;CGEXo4LM+zKW0iUZGXR9WxIH7mYrgz7AKpW6wjqEm0IOo2gkDeYcGjIsaZ1R8ji+jILLc3gdfM6X&#10;+rq+byar20OPd+VEqW6nWU5BeGr8X/xz77WCU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6L0Gb0AAADbAAAADwAAAAAAAAAAAAAAAACYAgAAZHJzL2Rvd25yZXYu&#10;eG1sUEsFBgAAAAAEAAQA9QAAAIIDAAAAAA==&#10;" path="m,930r1755,l1755,,,,,930xe" stroked="f">
                                    <v:path arrowok="t" o:connecttype="custom" o:connectlocs="0,8634;1755,8634;1755,7704;0,7704;0,8634" o:connectangles="0,0,0,0,0"/>
                                  </v:shape>
                                  <v:group id="Group 58" o:spid="_x0000_s1047" style="position:absolute;left:1418;top:7704;width:1755;height:930" coordorigin="1418,7704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<v:shape id="Freeform 93" o:spid="_x0000_s1048" style="position:absolute;left:1418;top:7704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Q3L8A&#10;AADbAAAADwAAAGRycy9kb3ducmV2LnhtbERPzYrCMBC+C/sOYRa82XQ9aOmaFimseBFc9QGGZrYt&#10;NpPQxLa+/eYgePz4/nflbHox0uA7ywq+khQEcW11x42C2/VnlYHwAVljb5kUPMlDWXwsdphrO/Ev&#10;jZfQiBjCPkcFbQgul9LXLRn0iXXEkfuzg8EQ4dBIPeAUw00v12m6kQY7jg0tOqpaqu+Xh1HwqNbu&#10;Pp3M6ObaZvv+0GXPc6XU8nPef4MINIe3+OU+agXbuD5+iT9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IxDcvwAAANsAAAAPAAAAAAAAAAAAAAAAAJgCAABkcnMvZG93bnJl&#10;di54bWxQSwUGAAAAAAQABAD1AAAAhAMAAAAA&#10;" path="m,930r1755,l1755,,,,,930xe" filled="f">
                                      <v:path arrowok="t" o:connecttype="custom" o:connectlocs="0,8634;1755,8634;1755,7704;0,7704;0,8634" o:connectangles="0,0,0,0,0"/>
                                    </v:shape>
                                    <v:group id="Group 59" o:spid="_x0000_s1049" style="position:absolute;left:4898;top:7719;width:1755;height:930" coordorigin="4898,7719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    <v:shape id="Freeform 92" o:spid="_x0000_s1050" style="position:absolute;left:4898;top:7719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VLsUA&#10;AADbAAAADwAAAGRycy9kb3ducmV2LnhtbESPzW7CMBCE75X6DtZW4tY45NBCGge1iKJeoUjkuIo3&#10;PyVep7Eh4e1xpUocRzPzjSZbTaYTFxpca1nBPIpBEJdWt1wrOHx/Pi9AOI+ssbNMCq7kYJU/PmSY&#10;ajvyji57X4sAYZeigsb7PpXSlQ0ZdJHtiYNX2cGgD3KopR5wDHDTySSOX6TBlsNCgz2tGypP+7NR&#10;cPxNivn1cByL9c9m+VGd9GLbL5WaPU3vbyA8Tf4e/m9/aQWvCfx9C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1UuxQAAANsAAAAPAAAAAAAAAAAAAAAAAJgCAABkcnMv&#10;ZG93bnJldi54bWxQSwUGAAAAAAQABAD1AAAAigMAAAAA&#10;" path="m,930r1755,l1755,,,,,930xe" stroked="f">
                                        <v:path arrowok="t" o:connecttype="custom" o:connectlocs="0,8649;1755,8649;1755,7719;0,7719;0,8649" o:connectangles="0,0,0,0,0"/>
                                      </v:shape>
                                      <v:group id="Group 60" o:spid="_x0000_s1051" style="position:absolute;left:4898;top:7719;width:1755;height:930" coordorigin="4898,7719" coordsize="175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              <v:shape id="Freeform 91" o:spid="_x0000_s1052" style="position:absolute;left:4898;top:7719;width:1755;height:930;visibility:visible;mso-wrap-style:square;v-text-anchor:top" coordsize="175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W38EA&#10;AADbAAAADwAAAGRycy9kb3ducmV2LnhtbESP3YrCMBSE7xd8h3AE79ZUkd1SjSIFxRth/XmAQ3Ns&#10;i81JaGJb394IC14OM/MNs9oMphEdtb62rGA2TUAQF1bXXCq4XnbfKQgfkDU2lknBkzxs1qOvFWba&#10;9nyi7hxKESHsM1RQheAyKX1RkUE/tY44ejfbGgxRtqXULfYRbho5T5IfabDmuFCho7yi4n5+GAWP&#10;fO7u/dF0bihsum32dfr8y5WajIftEkSgIXzC/+2DVvC7gP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Ft/BAAAA2wAAAA8AAAAAAAAAAAAAAAAAmAIAAGRycy9kb3du&#10;cmV2LnhtbFBLBQYAAAAABAAEAPUAAACGAwAAAAA=&#10;" path="m,930r1755,l1755,,,,,930xe" filled="f">
                                          <v:path arrowok="t" o:connecttype="custom" o:connectlocs="0,8649;1755,8649;1755,7719;0,7719;0,8649" o:connectangles="0,0,0,0,0"/>
                                        </v:shape>
                                        <v:group id="Group 61" o:spid="_x0000_s1053" style="position:absolute;left:1523;top:3294;width:3240;height:825" coordorigin="1523,3294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    <v:shape id="Freeform 90" o:spid="_x0000_s1054" style="position:absolute;left:1523;top:3294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dvsIA&#10;AADbAAAADwAAAGRycy9kb3ducmV2LnhtbESPT4vCMBTE74LfITxhb5oqrErXWETxz1UreH00b9vu&#10;Ni+1iW33228EweMwM79hVklvKtFS40rLCqaTCARxZnXJuYJruh8vQTiPrLGyTAr+yEGyHg5WGGvb&#10;8Znai89FgLCLUUHhfR1L6bKCDLqJrYmD920bgz7IJpe6wS7ATSVnUTSXBksOCwXWtC0o+708jIL0&#10;57jb3d3W7U+Ha3s7RHQ8fz6U+hj1my8Qnnr/Dr/aJ61gMYf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d2+wgAAANsAAAAPAAAAAAAAAAAAAAAAAJgCAABkcnMvZG93&#10;bnJldi54bWxQSwUGAAAAAAQABAD1AAAAhwMAAAAA&#10;" path="m,825r3240,l3240,,,,,825xe" filled="f">
                                            <v:path arrowok="t" o:connecttype="custom" o:connectlocs="0,4119;3240,4119;3240,3294;0,3294;0,4119" o:connectangles="0,0,0,0,0"/>
                                          </v:shape>
                                          <v:shape id="Picture 89" o:spid="_x0000_s1055" type="#_x0000_t75" style="position:absolute;left:1704;top:3582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dqJDDAAAA2wAAAA8AAABkcnMvZG93bnJldi54bWxEj0FrAjEUhO8F/0N4Qm81aw+1rEYRQbBi&#10;D6sePD43z2Rx87Juorv++6ZQ6HGYmW+Y2aJ3tXhQGyrPCsajDARx6XXFRsHxsH77BBEissbaMyl4&#10;UoDFfPAyw1z7jgt67KMRCcIhRwU2xiaXMpSWHIaRb4iTd/Gtw5hka6RusUtwV8v3LPuQDitOCxYb&#10;Wlkqr/u7U3A6mq64+S9zKL5r2qx39rwNVqnXYb+cgojUx//wX3ujFUwm8Psl/QA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2okMMAAADbAAAADwAAAAAAAAAAAAAAAACf&#10;AgAAZHJzL2Rvd25yZXYueG1sUEsFBgAAAAAEAAQA9wAAAI8DAAAAAA==&#10;">
                                            <v:imagedata r:id="rId19" o:title=""/>
                                          </v:shape>
                                          <v:group id="Group 62" o:spid="_x0000_s1056" style="position:absolute;left:1684;top:3562;width:3894;height:57" coordorigin="1684,3562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            <v:shape id="Freeform 88" o:spid="_x0000_s1057" style="position:absolute;left:1684;top:3562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O5sMA&#10;AADbAAAADwAAAGRycy9kb3ducmV2LnhtbESPQWvCQBSE70L/w/IK3urGClWjqxRB7KGlGAWvj+wz&#10;CWbfptlXk/77riB4HGbmG2a57l2trtSGyrOB8SgBRZx7W3Fh4HjYvsxABUG2WHsmA38UYL16Giwx&#10;tb7jPV0zKVSEcEjRQCnSpFqHvCSHYeQb4uidfetQomwLbVvsItzV+jVJ3rTDiuNCiQ1tSsov2a8z&#10;0Oyyz4kcku8vmdIu62z1sz1tjBk+9+8LUEK9PML39oc1MJ3D7Uv8AX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O5sMAAADbAAAADwAAAAAAAAAAAAAAAACYAgAAZHJzL2Rv&#10;d25yZXYueG1sUEsFBgAAAAAEAAQA9QAAAIgDAAAAAA==&#10;" path="m2926,l,,,57r2926,e" filled="f" strokecolor="white" strokeweight="2pt">
                                              <v:path arrowok="t" o:connecttype="custom" o:connectlocs="2926,3562;0,3562;0,3619;2926,3619" o:connectangles="0,0,0,0"/>
                                            </v:shape>
                                            <v:group id="Group 63" o:spid="_x0000_s1058" style="position:absolute;left:5003;top:3294;width:3240;height:825" coordorigin="5003,3294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              <v:shape id="Freeform 87" o:spid="_x0000_s1059" style="position:absolute;left:5003;top:3294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17b8A&#10;AADbAAAADwAAAGRycy9kb3ducmV2LnhtbESPSwvCMBCE74L/IazgTVMFRapRRPFx9QFel2Ztq82m&#10;NrHWf28EweMwM98ws0VjClFT5XLLCgb9CARxYnXOqYLzadObgHAeWWNhmRS8ycFi3m7NMNb2xQeq&#10;jz4VAcIuRgWZ92UspUsyMuj6tiQO3tVWBn2QVSp1ha8AN4UcRtFYGsw5LGRY0iqj5H58GgWn2269&#10;friV2+y35/qyjWh3GD2V6naa5RSEp8b/w7/2XiuYDO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TXtvwAAANsAAAAPAAAAAAAAAAAAAAAAAJgCAABkcnMvZG93bnJl&#10;di54bWxQSwUGAAAAAAQABAD1AAAAhAMAAAAA&#10;" path="m,825r3240,l3240,,,,,825xe" filled="f">
                                                <v:path arrowok="t" o:connecttype="custom" o:connectlocs="0,4119;3240,4119;3240,3294;0,3294;0,4119" o:connectangles="0,0,0,0,0"/>
                                              </v:shape>
                                              <v:shape id="Picture 86" o:spid="_x0000_s1060" type="#_x0000_t75" style="position:absolute;left:5184;top:3582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/ey/DAAAA2wAAAA8AAABkcnMvZG93bnJldi54bWxEj0FrAjEUhO+C/yG8gjfN1oPIahQRBFva&#10;w6oHj8/Na7J087JuUnf7740geBxm5htmue5dLW7UhsqzgvdJBoK49Lpio+B03I3nIEJE1lh7JgX/&#10;FGC9Gg6WmGvfcUG3QzQiQTjkqMDG2ORShtKSwzDxDXHyfnzrMCbZGqlb7BLc1XKaZTPpsOK0YLGh&#10;raXy9/DnFJxPpiuu/sMci++a9rsve/kMVqnRW79ZgIjUx1f42d5rBfMpPL6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97L8MAAADbAAAADwAAAAAAAAAAAAAAAACf&#10;AgAAZHJzL2Rvd25yZXYueG1sUEsFBgAAAAAEAAQA9wAAAI8DAAAAAA==&#10;">
                                                <v:imagedata r:id="rId19" o:title=""/>
                                              </v:shape>
                                              <v:group id="Group 64" o:spid="_x0000_s1061" style="position:absolute;left:5164;top:3562;width:3894;height:57" coordorigin="5164,3562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                      <v:shape id="Freeform 85" o:spid="_x0000_s1062" style="position:absolute;left:5164;top:3562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RX8QA&#10;AADbAAAADwAAAGRycy9kb3ducmV2LnhtbESPQWvCQBSE7wX/w/KE3upGK62kriKC2IOlmBR6fWSf&#10;STD7NmZfTfz3bqHQ4zAz3zDL9eAadaUu1J4NTCcJKOLC25pLA1/57mkBKgiyxcYzGbhRgPVq9LDE&#10;1Pqej3TNpFQRwiFFA5VIm2odioocholviaN38p1DibIrte2wj3DX6FmSvGiHNceFClvaVlScsx9n&#10;oN1nh2fJk88PeaV91tv6svveGvM4HjZvoIQG+Q//td+tgcUcfr/EH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0V/EAAAA2wAAAA8AAAAAAAAAAAAAAAAAmAIAAGRycy9k&#10;b3ducmV2LnhtbFBLBQYAAAAABAAEAPUAAACJAwAAAAA=&#10;" path="m2926,l,,,57r2926,e" filled="f" strokecolor="white" strokeweight="2pt">
                                                  <v:path arrowok="t" o:connecttype="custom" o:connectlocs="2926,3562;0,3562;0,3619;2926,3619" o:connectangles="0,0,0,0"/>
                                                </v:shape>
                                                <v:group id="Group 65" o:spid="_x0000_s1063" style="position:absolute;left:1523;top:6774;width:3240;height:825" coordorigin="1523,6774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                    <v:shape id="Freeform 84" o:spid="_x0000_s1064" style="position:absolute;left:1523;top:6774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tmb8A&#10;AADbAAAADwAAAGRycy9kb3ducmV2LnhtbESPSwvCMBCE74L/IazgTVMFRapRRPFx9QFel2Ztq82m&#10;NrHWf28EweMwM98ws0VjClFT5XLLCgb9CARxYnXOqYLzadObgHAeWWNhmRS8ycFi3m7NMNb2xQeq&#10;jz4VAcIuRgWZ92UspUsyMuj6tiQO3tVWBn2QVSp1ha8AN4UcRtFYGsw5LGRY0iqj5H58GgWn2269&#10;friV2+y35/qyjWh3GD2V6naa5RSEp8b/w7/2XiuYjO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fK2ZvwAAANsAAAAPAAAAAAAAAAAAAAAAAJgCAABkcnMvZG93bnJl&#10;di54bWxQSwUGAAAAAAQABAD1AAAAhAMAAAAA&#10;" path="m,825r3240,l3240,,,,,825xe" filled="f">
                                                    <v:path arrowok="t" o:connecttype="custom" o:connectlocs="0,7599;3240,7599;3240,6774;0,6774;0,7599" o:connectangles="0,0,0,0,0"/>
                                                  </v:shape>
                                                  <v:shape id="Picture 83" o:spid="_x0000_s1065" type="#_x0000_t75" style="position:absolute;left:1704;top:7062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2LfDAAAA2wAAAA8AAABkcnMvZG93bnJldi54bWxEj0FrAjEUhO8F/0N4Qm81aw+trEYRQbBi&#10;D6sePD43z2Rx87Juorv++6ZQ6HGYmW+Y2aJ3tXhQGyrPCsajDARx6XXFRsHxsH6bgAgRWWPtmRQ8&#10;KcBiPniZYa59xwU99tGIBOGQowIbY5NLGUpLDsPIN8TJu/jWYUyyNVK32CW4q+V7ln1IhxWnBYsN&#10;rSyV1/3dKTgdTVfc/Jc5FN81bdY7e94Gq9TrsF9OQUTq43/4r73RCiaf8Psl/QA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jYt8MAAADbAAAADwAAAAAAAAAAAAAAAACf&#10;AgAAZHJzL2Rvd25yZXYueG1sUEsFBgAAAAAEAAQA9wAAAI8DAAAAAA==&#10;">
                                                    <v:imagedata r:id="rId19" o:title=""/>
                                                  </v:shape>
                                                  <v:group id="Group 66" o:spid="_x0000_s1066" style="position:absolute;left:1684;top:7042;width:3894;height:57" coordorigin="1684,7042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                        <v:shape id="Freeform 82" o:spid="_x0000_s1067" style="position:absolute;left:1684;top:7042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+wcMA&#10;AADbAAAADwAAAGRycy9kb3ducmV2LnhtbESPQWvCQBSE74X+h+UVvNWNFVqNrlIEsYdKMQpeH9ln&#10;Esy+TbOvJv33riB4HGbmG2a+7F2tLtSGyrOB0TABRZx7W3Fh4LBfv05ABUG2WHsmA/8UYLl4fppj&#10;an3HO7pkUqgI4ZCigVKkSbUOeUkOw9A3xNE7+dahRNkW2rbYRbir9VuSvGuHFceFEhtalZSfsz9n&#10;oNlk32PZJz9b+aBN1tnqd31cGTN46T9noIR6eYTv7S9rYDKF25f4A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9+wcMAAADbAAAADwAAAAAAAAAAAAAAAACYAgAAZHJzL2Rv&#10;d25yZXYueG1sUEsFBgAAAAAEAAQA9QAAAIgDAAAAAA==&#10;" path="m2926,l,,,57r2926,e" filled="f" strokecolor="white" strokeweight="2pt">
                                                      <v:path arrowok="t" o:connecttype="custom" o:connectlocs="2926,7042;0,7042;0,7099;2926,7099" o:connectangles="0,0,0,0"/>
                                                    </v:shape>
                                                    <v:group id="Group 67" o:spid="_x0000_s1068" style="position:absolute;left:5003;top:6759;width:3240;height:825" coordorigin="5003,6759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                        <v:shape id="Freeform 81" o:spid="_x0000_s1069" style="position:absolute;left:5003;top:6759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jMMMA&#10;AADbAAAADwAAAGRycy9kb3ducmV2LnhtbESPW2vCQBSE3wX/w3IKvukmhYpNs5ES8fLqBfp6yJ4m&#10;0ezZmF1j/PduoeDjMDPfMOlyMI3oqXO1ZQXxLAJBXFhdc6ngdFxPFyCcR9bYWCYFD3KwzMajFBNt&#10;77yn/uBLESDsElRQed8mUrqiIoNuZlvi4P3azqAPsiul7vAe4KaR71E0lwZrDgsVtpRXVFwON6Pg&#10;eN6uVleXu/Vuc+p/NhFt9x83pSZvw/cXCE+Df4X/2zut4DOGvy/hB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jMMMAAADbAAAADwAAAAAAAAAAAAAAAACYAgAAZHJzL2Rv&#10;d25yZXYueG1sUEsFBgAAAAAEAAQA9QAAAIgDAAAAAA==&#10;" path="m,825r3240,l3240,,,,,825xe" filled="f">
                                                        <v:path arrowok="t" o:connecttype="custom" o:connectlocs="0,7584;3240,7584;3240,6759;0,6759;0,7584" o:connectangles="0,0,0,0,0"/>
                                                      </v:shape>
                                                      <v:shape id="Picture 80" o:spid="_x0000_s1070" type="#_x0000_t75" style="position:absolute;left:5184;top:7047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7fLEAAAA2wAAAA8AAABkcnMvZG93bnJldi54bWxEj0FrwkAUhO+F/oflFXqrm3ooNboJIgha&#10;2kPUg8dn9rkbzL5Ns6tJ/323UPA4zMw3zKIcXStu1IfGs4LXSQaCuPa6YaPgsF+/vIMIEVlj65kU&#10;/FCAsnh8WGCu/cAV3XbRiAThkKMCG2OXSxlqSw7DxHfEyTv73mFMsjdS9zgkuGvlNMvepMOG04LF&#10;jlaW6svu6hQcD2aovv3W7KuvljbrT3v6CFap56dxOQcRaYz38H97oxXMpvD3Jf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m7fLEAAAA2wAAAA8AAAAAAAAAAAAAAAAA&#10;nwIAAGRycy9kb3ducmV2LnhtbFBLBQYAAAAABAAEAPcAAACQAwAAAAA=&#10;">
                                                        <v:imagedata r:id="rId19" o:title=""/>
                                                      </v:shape>
                                                      <v:group id="Group 68" o:spid="_x0000_s1071" style="position:absolute;left:5164;top:7027;width:3894;height:57" coordorigin="5164,7027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                        <v:shape id="Freeform 79" o:spid="_x0000_s1072" style="position:absolute;left:5164;top:7027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HgsQA&#10;AADbAAAADwAAAGRycy9kb3ducmV2LnhtbESPQWvCQBSE74X+h+UVvNVNVaqmriKC6KFFjILXR/Y1&#10;Cc2+jdmnSf99t1DocZiZb5jFqne1ulMbKs8GXoYJKOLc24oLA+fT9nkGKgiyxdozGfimAKvl48MC&#10;U+s7PtI9k0JFCIcUDZQiTap1yEtyGIa+IY7ep28dSpRtoW2LXYS7Wo+S5FU7rDgulNjQpqT8K7s5&#10;A80uex/LKTl8yJR2WWer6/ayMWbw1K/fQAn18h/+a++tgfkEfr/EH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3R4LEAAAA2wAAAA8AAAAAAAAAAAAAAAAAmAIAAGRycy9k&#10;b3ducmV2LnhtbFBLBQYAAAAABAAEAPUAAACJAwAAAAA=&#10;" path="m2926,l,,,57r2926,e" filled="f" strokecolor="white" strokeweight="2pt">
                                                          <v:path arrowok="t" o:connecttype="custom" o:connectlocs="2926,7027;0,7027;0,7084;2926,7084" o:connectangles="0,0,0,0"/>
                                                        </v:shape>
                                                        <v:group id="Group 69" o:spid="_x0000_s1073" style="position:absolute;left:1523;top:9879;width:3240;height:825" coordorigin="1523,9879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                              <v:shape id="Freeform 78" o:spid="_x0000_s1074" style="position:absolute;left:1523;top:9879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7RMIA&#10;AADbAAAADwAAAGRycy9kb3ducmV2LnhtbESPT4vCMBTE74LfITxhb5oqrGjXWETxz1UreH00b9vu&#10;Ni+1iW33228EweMwM79hVklvKtFS40rLCqaTCARxZnXJuYJruh8vQDiPrLGyTAr+yEGyHg5WGGvb&#10;8Znai89FgLCLUUHhfR1L6bKCDLqJrYmD920bgz7IJpe6wS7ATSVnUTSXBksOCwXWtC0o+708jIL0&#10;57jb3d3W7U+Ha3s7RHQ8fz6U+hj1my8Qnnr/Dr/aJ61gOYf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TtEwgAAANsAAAAPAAAAAAAAAAAAAAAAAJgCAABkcnMvZG93&#10;bnJldi54bWxQSwUGAAAAAAQABAD1AAAAhwMAAAAA&#10;" path="m,825r3240,l3240,,,,,825xe" filled="f">
                                                            <v:path arrowok="t" o:connecttype="custom" o:connectlocs="0,10704;3240,10704;3240,9879;0,9879;0,10704" o:connectangles="0,0,0,0,0"/>
                                                          </v:shape>
                                                          <v:shape id="Picture 77" o:spid="_x0000_s1075" type="#_x0000_t75" style="position:absolute;left:1704;top:10167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TmrEAAAA2wAAAA8AAABkcnMvZG93bnJldi54bWxEj0FrAjEUhO9C/0N4hd40aw/Wbo0iBUFL&#10;PazrocfXzTNZ3LxsN6m7/feNIHgcZuYbZrEaXCMu1IXas4LpJANBXHlds1FwLDfjOYgQkTU2nknB&#10;HwVYLR9GC8y177mgyyEakSAcclRgY2xzKUNlyWGY+JY4eSffOYxJdkbqDvsEd418zrKZdFhzWrDY&#10;0rul6nz4dQq+jqYvfvzOlMW+oe3m035/BKvU0+OwfgMRaYj38K291QpeX+D6Jf0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RTmrEAAAA2wAAAA8AAAAAAAAAAAAAAAAA&#10;nwIAAGRycy9kb3ducmV2LnhtbFBLBQYAAAAABAAEAPcAAACQAwAAAAA=&#10;">
                                                            <v:imagedata r:id="rId19" o:title=""/>
                                                          </v:shape>
                                                          <v:group id="Group 70" o:spid="_x0000_s1076" style="position:absolute;left:1684;top:10147;width:3894;height:57" coordorigin="1684,10147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                            <v:shape id="Freeform 76" o:spid="_x0000_s1077" style="position:absolute;left:1684;top:10147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oHMQA&#10;AADbAAAADwAAAGRycy9kb3ducmV2LnhtbESPQWvCQBSE7wX/w/KE3upGC7amriKC2IOlmBR6fWSf&#10;STD7NmZfTfz3bqHQ4zAz3zDL9eAadaUu1J4NTCcJKOLC25pLA1/57ukVVBBki41nMnCjAOvV6GGJ&#10;qfU9H+maSakihEOKBiqRNtU6FBU5DBPfEkfv5DuHEmVXatthH+Gu0bMkmWuHNceFClvaVlScsx9n&#10;oN1nh2fJk88PeaF91tv6svveGvM4HjZvoIQG+Q//td+tgcUCfr/EH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26BzEAAAA2wAAAA8AAAAAAAAAAAAAAAAAmAIAAGRycy9k&#10;b3ducmV2LnhtbFBLBQYAAAAABAAEAPUAAACJAwAAAAA=&#10;" path="m2926,l,,,57r2926,e" filled="f" strokecolor="white" strokeweight="2pt">
                                                              <v:path arrowok="t" o:connecttype="custom" o:connectlocs="2926,10147;0,10147;0,10204;2926,10204" o:connectangles="0,0,0,0"/>
                                                            </v:shape>
                                                            <v:group id="Group 71" o:spid="_x0000_s1078" style="position:absolute;left:5003;top:9894;width:3240;height:825" coordorigin="5003,9894" coordsize="324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                                      <v:shape id="Freeform 75" o:spid="_x0000_s1079" style="position:absolute;left:5003;top:9894;width:3240;height:825;visibility:visible;mso-wrap-style:square;v-text-anchor:top" coordsize="324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QicEA&#10;AADcAAAADwAAAGRycy9kb3ducmV2LnhtbERPTWvCQBC9F/oflhG81V0LLRJdRRRNromC1yE7Jmmz&#10;s2l2jfHfdwsFb/N4n7PajLYVA/W+caxhPlMgiEtnGq40nE+HtwUIH5ANto5Jw4M8bNavLytMjLtz&#10;TkMRKhFD2CeooQ6hS6T0ZU0W/cx1xJG7ut5iiLCvpOnxHsNtK9+V+pQWG44NNXa0q6n8Lm5Ww+kr&#10;3e9//M4fsuN5uBwVpfnHTevpZNwuQQQaw1P8785MnK/m8PdMv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M0InBAAAA3AAAAA8AAAAAAAAAAAAAAAAAmAIAAGRycy9kb3du&#10;cmV2LnhtbFBLBQYAAAAABAAEAPUAAACGAwAAAAA=&#10;" path="m,825r3240,l3240,,,,,825xe" filled="f">
                                                                <v:path arrowok="t" o:connecttype="custom" o:connectlocs="0,10719;3240,10719;3240,9894;0,9894;0,10719" o:connectangles="0,0,0,0,0"/>
                                                              </v:shape>
                                                              <v:shape id="Picture 74" o:spid="_x0000_s1080" type="#_x0000_t75" style="position:absolute;left:5184;top:10182;width:3854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kYvCAAAA3AAAAA8AAABkcnMvZG93bnJldi54bWxET01rAjEQvQv9D2EK3jRbD0VWo5SCYKUe&#10;VvfgcbqZJks3k+0muuu/N4LgbR7vc5brwTXiQl2oPSt4m2YgiCuvazYKyuNmMgcRIrLGxjMpuFKA&#10;9epltMRc+54LuhyiESmEQ44KbIxtLmWoLDkMU98SJ+7Xdw5jgp2RusM+hbtGzrLsXTqsOTVYbOnT&#10;UvV3ODsFp9L0xb//Msdi39B2821/dsEqNX4dPhYgIg3xKX64tzrNz2ZwfyZd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ZGLwgAAANwAAAAPAAAAAAAAAAAAAAAAAJ8C&#10;AABkcnMvZG93bnJldi54bWxQSwUGAAAAAAQABAD3AAAAjgMAAAAA&#10;">
                                                                <v:imagedata r:id="rId19" o:title=""/>
                                                              </v:shape>
                                                              <v:group id="Group 72" o:spid="_x0000_s1081" style="position:absolute;left:5164;top:10162;width:3894;height:57" coordorigin="5164,10162" coordsize="38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                                  <v:shape id="Freeform 73" o:spid="_x0000_s1082" style="position:absolute;left:5164;top:10162;width:3894;height:57;visibility:visible;mso-wrap-style:square;v-text-anchor:top" coordsize="38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X8IA&#10;AADcAAAADwAAAGRycy9kb3ducmV2LnhtbERPTWvCQBC9F/wPywi96a6taEldRQSxh0oxFnodstMk&#10;NDubZqcm/feuUOhtHu9zVpvBN+pCXawDW5hNDSjiIriaSwvv5/3kCVQUZIdNYLLwSxE269HdCjMX&#10;ej7RJZdSpRCOGVqoRNpM61hU5DFOQ0ucuM/QeZQEu1K7DvsU7hv9YMxCe6w5NVTY0q6i4iv/8Rba&#10;Q/76KGfzdpQlHfLe1d/7j5219+Nh+wxKaJB/8Z/7xaX5Zg63Z9IF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11fwgAAANwAAAAPAAAAAAAAAAAAAAAAAJgCAABkcnMvZG93&#10;bnJldi54bWxQSwUGAAAAAAQABAD1AAAAhwMAAAAA&#10;" path="m2926,l,,,57r2926,e" filled="f" strokecolor="white" strokeweight="2pt">
                                                                  <v:path arrowok="t" o:connecttype="custom" o:connectlocs="2926,10162;0,10162;0,10219;2926,10219" o:connectangles="0,0,0,0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11" w:line="280" w:lineRule="exact"/>
        <w:rPr>
          <w:sz w:val="28"/>
          <w:szCs w:val="28"/>
        </w:rPr>
      </w:pPr>
    </w:p>
    <w:p w:rsidR="00792040" w:rsidRDefault="005B284C">
      <w:pPr>
        <w:spacing w:before="20" w:line="260" w:lineRule="exact"/>
        <w:ind w:left="15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µ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m                                                         </w:t>
      </w:r>
      <w:r>
        <w:rPr>
          <w:rFonts w:ascii="Calibri" w:eastAsia="Calibri" w:hAnsi="Calibri" w:cs="Calibri"/>
          <w:spacing w:val="2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µ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792040" w:rsidRDefault="00792040">
      <w:pPr>
        <w:spacing w:before="6" w:line="100" w:lineRule="exact"/>
        <w:rPr>
          <w:sz w:val="10"/>
          <w:szCs w:val="10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32"/>
        <w:ind w:left="119"/>
        <w:rPr>
          <w:sz w:val="22"/>
          <w:szCs w:val="22"/>
        </w:rPr>
      </w:pPr>
      <w:r>
        <w:rPr>
          <w:b/>
          <w:sz w:val="22"/>
          <w:szCs w:val="22"/>
        </w:rPr>
        <w:t>Fi</w:t>
      </w:r>
      <w:r>
        <w:rPr>
          <w:b/>
          <w:spacing w:val="1"/>
          <w:sz w:val="22"/>
          <w:szCs w:val="22"/>
        </w:rPr>
        <w:t>g</w:t>
      </w:r>
      <w:r>
        <w:rPr>
          <w:b/>
          <w:sz w:val="22"/>
          <w:szCs w:val="22"/>
        </w:rPr>
        <w:t>.2</w:t>
      </w:r>
      <w:r>
        <w:rPr>
          <w:sz w:val="22"/>
          <w:szCs w:val="22"/>
        </w:rPr>
        <w:t>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Ep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xy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ed, 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bon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ed,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792040" w:rsidRDefault="00792040">
      <w:pPr>
        <w:spacing w:before="5" w:line="200" w:lineRule="exact"/>
      </w:pPr>
    </w:p>
    <w:p w:rsidR="00792040" w:rsidRDefault="005B284C">
      <w:pPr>
        <w:ind w:left="119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Di</w:t>
      </w:r>
      <w:r>
        <w:rPr>
          <w:b/>
          <w:color w:val="4F81BC"/>
          <w:spacing w:val="1"/>
          <w:sz w:val="22"/>
          <w:szCs w:val="22"/>
        </w:rPr>
        <w:t>f</w:t>
      </w:r>
      <w:r>
        <w:rPr>
          <w:b/>
          <w:color w:val="4F81BC"/>
          <w:spacing w:val="3"/>
          <w:sz w:val="22"/>
          <w:szCs w:val="22"/>
        </w:rPr>
        <w:t>f</w:t>
      </w:r>
      <w:r>
        <w:rPr>
          <w:b/>
          <w:color w:val="4F81BC"/>
          <w:spacing w:val="-3"/>
          <w:sz w:val="22"/>
          <w:szCs w:val="22"/>
        </w:rPr>
        <w:t>u</w:t>
      </w:r>
      <w:r>
        <w:rPr>
          <w:b/>
          <w:color w:val="4F81BC"/>
          <w:sz w:val="22"/>
          <w:szCs w:val="22"/>
        </w:rPr>
        <w:t>se</w:t>
      </w:r>
      <w:r>
        <w:rPr>
          <w:b/>
          <w:color w:val="4F81BC"/>
          <w:spacing w:val="1"/>
          <w:sz w:val="22"/>
          <w:szCs w:val="22"/>
        </w:rPr>
        <w:t xml:space="preserve"> </w:t>
      </w:r>
      <w:r>
        <w:rPr>
          <w:b/>
          <w:color w:val="4F81BC"/>
          <w:spacing w:val="-1"/>
          <w:sz w:val="22"/>
          <w:szCs w:val="22"/>
        </w:rPr>
        <w:t>R</w:t>
      </w:r>
      <w:r>
        <w:rPr>
          <w:b/>
          <w:color w:val="4F81BC"/>
          <w:spacing w:val="-2"/>
          <w:sz w:val="22"/>
          <w:szCs w:val="22"/>
        </w:rPr>
        <w:t>e</w:t>
      </w:r>
      <w:r>
        <w:rPr>
          <w:b/>
          <w:color w:val="4F81BC"/>
          <w:spacing w:val="1"/>
          <w:sz w:val="22"/>
          <w:szCs w:val="22"/>
        </w:rPr>
        <w:t>fl</w:t>
      </w:r>
      <w:r>
        <w:rPr>
          <w:b/>
          <w:color w:val="4F81BC"/>
          <w:spacing w:val="-2"/>
          <w:sz w:val="22"/>
          <w:szCs w:val="22"/>
        </w:rPr>
        <w:t>e</w:t>
      </w:r>
      <w:r>
        <w:rPr>
          <w:b/>
          <w:color w:val="4F81BC"/>
          <w:sz w:val="22"/>
          <w:szCs w:val="22"/>
        </w:rPr>
        <w:t>c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a</w:t>
      </w:r>
      <w:r>
        <w:rPr>
          <w:b/>
          <w:color w:val="4F81BC"/>
          <w:spacing w:val="-3"/>
          <w:sz w:val="22"/>
          <w:szCs w:val="22"/>
        </w:rPr>
        <w:t>n</w:t>
      </w:r>
      <w:r>
        <w:rPr>
          <w:b/>
          <w:color w:val="4F81BC"/>
          <w:sz w:val="22"/>
          <w:szCs w:val="22"/>
        </w:rPr>
        <w:t>ce</w:t>
      </w:r>
      <w:r>
        <w:rPr>
          <w:b/>
          <w:color w:val="4F81BC"/>
          <w:spacing w:val="1"/>
          <w:sz w:val="22"/>
          <w:szCs w:val="22"/>
        </w:rPr>
        <w:t xml:space="preserve"> 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1"/>
          <w:sz w:val="22"/>
          <w:szCs w:val="22"/>
        </w:rPr>
        <w:t>p</w:t>
      </w:r>
      <w:r>
        <w:rPr>
          <w:b/>
          <w:color w:val="4F81BC"/>
          <w:spacing w:val="-2"/>
          <w:sz w:val="22"/>
          <w:szCs w:val="22"/>
        </w:rPr>
        <w:t>e</w:t>
      </w:r>
      <w:r>
        <w:rPr>
          <w:b/>
          <w:color w:val="4F81BC"/>
          <w:sz w:val="22"/>
          <w:szCs w:val="22"/>
        </w:rPr>
        <w:t>c</w:t>
      </w:r>
      <w:r>
        <w:rPr>
          <w:b/>
          <w:color w:val="4F81BC"/>
          <w:spacing w:val="-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ro</w:t>
      </w:r>
      <w:r>
        <w:rPr>
          <w:b/>
          <w:color w:val="4F81BC"/>
          <w:spacing w:val="1"/>
          <w:sz w:val="22"/>
          <w:szCs w:val="22"/>
        </w:rPr>
        <w:t>m</w:t>
      </w:r>
      <w:r>
        <w:rPr>
          <w:b/>
          <w:color w:val="4F81BC"/>
          <w:spacing w:val="-2"/>
          <w:sz w:val="22"/>
          <w:szCs w:val="22"/>
        </w:rPr>
        <w:t>e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</w:t>
      </w:r>
      <w:r>
        <w:rPr>
          <w:b/>
          <w:color w:val="4F81BC"/>
          <w:spacing w:val="-2"/>
          <w:sz w:val="22"/>
          <w:szCs w:val="22"/>
        </w:rPr>
        <w:t>y</w:t>
      </w:r>
      <w:r>
        <w:rPr>
          <w:b/>
          <w:color w:val="4F81BC"/>
          <w:spacing w:val="1"/>
          <w:sz w:val="22"/>
          <w:szCs w:val="22"/>
        </w:rPr>
        <w:t>/</w:t>
      </w:r>
      <w:r>
        <w:rPr>
          <w:b/>
          <w:color w:val="4F81BC"/>
          <w:spacing w:val="-1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>ra</w:t>
      </w:r>
      <w:r>
        <w:rPr>
          <w:b/>
          <w:color w:val="4F81BC"/>
          <w:spacing w:val="-2"/>
          <w:sz w:val="22"/>
          <w:szCs w:val="22"/>
        </w:rPr>
        <w:t>n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1"/>
          <w:sz w:val="22"/>
          <w:szCs w:val="22"/>
        </w:rPr>
        <w:t>m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s</w:t>
      </w:r>
      <w:r>
        <w:rPr>
          <w:b/>
          <w:color w:val="4F81BC"/>
          <w:spacing w:val="-1"/>
          <w:sz w:val="22"/>
          <w:szCs w:val="22"/>
        </w:rPr>
        <w:t>s</w:t>
      </w:r>
      <w:r>
        <w:rPr>
          <w:b/>
          <w:color w:val="4F81BC"/>
          <w:spacing w:val="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on IR</w:t>
      </w:r>
    </w:p>
    <w:p w:rsidR="00792040" w:rsidRDefault="005B284C">
      <w:pPr>
        <w:spacing w:line="240" w:lineRule="exact"/>
        <w:ind w:left="119"/>
        <w:rPr>
          <w:sz w:val="22"/>
          <w:szCs w:val="22"/>
        </w:rPr>
      </w:pP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 xml:space="preserve">S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has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been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 shown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be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y  us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 xml:space="preserve">ul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5"/>
          <w:sz w:val="22"/>
          <w:szCs w:val="22"/>
        </w:rPr>
        <w:t>n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ru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que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</w:p>
    <w:p w:rsidR="00792040" w:rsidRDefault="005B284C">
      <w:pPr>
        <w:spacing w:before="1"/>
        <w:ind w:left="119"/>
        <w:rPr>
          <w:sz w:val="22"/>
          <w:szCs w:val="22"/>
        </w:rPr>
      </w:pP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r>
        <w:rPr>
          <w:spacing w:val="1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as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ons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n,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Fi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s.</w:t>
      </w:r>
    </w:p>
    <w:p w:rsidR="00792040" w:rsidRDefault="005B284C">
      <w:pPr>
        <w:spacing w:line="240" w:lineRule="exact"/>
        <w:ind w:left="119" w:right="74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showing</w:t>
      </w:r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j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ces</w:t>
      </w:r>
      <w:r>
        <w:rPr>
          <w:spacing w:val="3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 xml:space="preserve">8 </w:t>
      </w:r>
      <w:r>
        <w:rPr>
          <w:spacing w:val="25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42"/>
          <w:sz w:val="22"/>
          <w:szCs w:val="22"/>
        </w:rPr>
        <w:t xml:space="preserve"> </w:t>
      </w:r>
      <w:r>
        <w:rPr>
          <w:i/>
          <w:sz w:val="22"/>
          <w:szCs w:val="22"/>
        </w:rPr>
        <w:t>vs</w:t>
      </w:r>
      <w:r>
        <w:rPr>
          <w:i/>
          <w:spacing w:val="3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.n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. Subt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er</w:t>
      </w:r>
      <w:r>
        <w:rPr>
          <w:spacing w:val="-5"/>
          <w:sz w:val="22"/>
          <w:szCs w:val="22"/>
        </w:rPr>
        <w:t>v</w:t>
      </w:r>
      <w:r>
        <w:rPr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26"/>
          <w:position w:val="-3"/>
          <w:sz w:val="14"/>
          <w:szCs w:val="14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xpo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Fi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</w:p>
    <w:p w:rsidR="00792040" w:rsidRDefault="005B284C">
      <w:pPr>
        <w:spacing w:line="240" w:lineRule="exact"/>
        <w:ind w:left="119"/>
        <w:rPr>
          <w:sz w:val="22"/>
          <w:szCs w:val="22"/>
        </w:rPr>
      </w:pPr>
      <w:r>
        <w:rPr>
          <w:sz w:val="22"/>
          <w:szCs w:val="22"/>
        </w:rPr>
        <w:t xml:space="preserve">4,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~1500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d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1860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)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 xml:space="preserve">l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ned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o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ency 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or 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</w:p>
    <w:p w:rsidR="00792040" w:rsidRDefault="005B284C">
      <w:pPr>
        <w:spacing w:line="240" w:lineRule="exact"/>
        <w:ind w:left="119"/>
        <w:rPr>
          <w:sz w:val="22"/>
          <w:szCs w:val="22"/>
        </w:rPr>
        <w:sectPr w:rsidR="00792040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ox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792040" w:rsidRDefault="005B284C">
      <w:pPr>
        <w:spacing w:before="3" w:line="120" w:lineRule="exact"/>
        <w:rPr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720090</wp:posOffset>
                </wp:positionV>
                <wp:extent cx="5695315" cy="3169285"/>
                <wp:effectExtent l="0" t="5715" r="508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3169285"/>
                          <a:chOff x="1418" y="1134"/>
                          <a:chExt cx="8969" cy="4991"/>
                        </a:xfrm>
                      </wpg:grpSpPr>
                      <pic:pic xmlns:pic="http://schemas.openxmlformats.org/drawingml/2006/picture">
                        <pic:nvPicPr>
                          <pic:cNvPr id="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34"/>
                            <a:ext cx="8969" cy="4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4298" y="2642"/>
                            <a:ext cx="1377" cy="354"/>
                            <a:chOff x="4298" y="2642"/>
                            <a:chExt cx="1377" cy="354"/>
                          </a:xfrm>
                        </wpg:grpSpPr>
                        <wps:wsp>
                          <wps:cNvPr id="33" name="Freeform 46"/>
                          <wps:cNvSpPr>
                            <a:spLocks/>
                          </wps:cNvSpPr>
                          <wps:spPr bwMode="auto">
                            <a:xfrm>
                              <a:off x="4298" y="2642"/>
                              <a:ext cx="1377" cy="354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377"/>
                                <a:gd name="T2" fmla="+- 0 2996 2642"/>
                                <a:gd name="T3" fmla="*/ 2996 h 354"/>
                                <a:gd name="T4" fmla="+- 0 5675 4298"/>
                                <a:gd name="T5" fmla="*/ T4 w 1377"/>
                                <a:gd name="T6" fmla="+- 0 2996 2642"/>
                                <a:gd name="T7" fmla="*/ 2996 h 354"/>
                                <a:gd name="T8" fmla="+- 0 5675 4298"/>
                                <a:gd name="T9" fmla="*/ T8 w 1377"/>
                                <a:gd name="T10" fmla="+- 0 2642 2642"/>
                                <a:gd name="T11" fmla="*/ 2642 h 354"/>
                                <a:gd name="T12" fmla="+- 0 4298 4298"/>
                                <a:gd name="T13" fmla="*/ T12 w 1377"/>
                                <a:gd name="T14" fmla="+- 0 2642 2642"/>
                                <a:gd name="T15" fmla="*/ 2642 h 354"/>
                                <a:gd name="T16" fmla="+- 0 4298 4298"/>
                                <a:gd name="T17" fmla="*/ T16 w 1377"/>
                                <a:gd name="T18" fmla="+- 0 2996 2642"/>
                                <a:gd name="T19" fmla="*/ 299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354">
                                  <a:moveTo>
                                    <a:pt x="0" y="354"/>
                                  </a:moveTo>
                                  <a:lnTo>
                                    <a:pt x="1377" y="354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4298" y="2642"/>
                              <a:ext cx="1377" cy="354"/>
                              <a:chOff x="4298" y="2642"/>
                              <a:chExt cx="1377" cy="354"/>
                            </a:xfrm>
                          </wpg:grpSpPr>
                          <wps:wsp>
                            <wps:cNvPr id="35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4298" y="2642"/>
                                <a:ext cx="1377" cy="354"/>
                              </a:xfrm>
                              <a:custGeom>
                                <a:avLst/>
                                <a:gdLst>
                                  <a:gd name="T0" fmla="+- 0 4298 4298"/>
                                  <a:gd name="T1" fmla="*/ T0 w 1377"/>
                                  <a:gd name="T2" fmla="+- 0 2996 2642"/>
                                  <a:gd name="T3" fmla="*/ 2996 h 354"/>
                                  <a:gd name="T4" fmla="+- 0 5675 4298"/>
                                  <a:gd name="T5" fmla="*/ T4 w 1377"/>
                                  <a:gd name="T6" fmla="+- 0 2996 2642"/>
                                  <a:gd name="T7" fmla="*/ 2996 h 354"/>
                                  <a:gd name="T8" fmla="+- 0 5675 4298"/>
                                  <a:gd name="T9" fmla="*/ T8 w 1377"/>
                                  <a:gd name="T10" fmla="+- 0 2642 2642"/>
                                  <a:gd name="T11" fmla="*/ 2642 h 354"/>
                                  <a:gd name="T12" fmla="+- 0 4298 4298"/>
                                  <a:gd name="T13" fmla="*/ T12 w 1377"/>
                                  <a:gd name="T14" fmla="+- 0 2642 2642"/>
                                  <a:gd name="T15" fmla="*/ 2642 h 354"/>
                                  <a:gd name="T16" fmla="+- 0 4298 4298"/>
                                  <a:gd name="T17" fmla="*/ T16 w 1377"/>
                                  <a:gd name="T18" fmla="+- 0 2996 2642"/>
                                  <a:gd name="T19" fmla="*/ 2996 h 35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377" h="354">
                                    <a:moveTo>
                                      <a:pt x="0" y="354"/>
                                    </a:moveTo>
                                    <a:lnTo>
                                      <a:pt x="1377" y="354"/>
                                    </a:lnTo>
                                    <a:lnTo>
                                      <a:pt x="13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7" y="3096"/>
                                <a:ext cx="373" cy="589"/>
                                <a:chOff x="5667" y="3096"/>
                                <a:chExt cx="373" cy="589"/>
                              </a:xfrm>
                            </wpg:grpSpPr>
                            <wps:wsp>
                              <wps:cNvPr id="37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7" y="3096"/>
                                  <a:ext cx="373" cy="589"/>
                                </a:xfrm>
                                <a:custGeom>
                                  <a:avLst/>
                                  <a:gdLst>
                                    <a:gd name="T0" fmla="+- 0 5898 5667"/>
                                    <a:gd name="T1" fmla="*/ T0 w 373"/>
                                    <a:gd name="T2" fmla="+- 0 3599 3096"/>
                                    <a:gd name="T3" fmla="*/ 3599 h 589"/>
                                    <a:gd name="T4" fmla="+- 0 5895 5667"/>
                                    <a:gd name="T5" fmla="*/ T4 w 373"/>
                                    <a:gd name="T6" fmla="+- 0 3604 3096"/>
                                    <a:gd name="T7" fmla="*/ 3604 h 589"/>
                                    <a:gd name="T8" fmla="+- 0 5897 5667"/>
                                    <a:gd name="T9" fmla="*/ T8 w 373"/>
                                    <a:gd name="T10" fmla="+- 0 3610 3096"/>
                                    <a:gd name="T11" fmla="*/ 3610 h 589"/>
                                    <a:gd name="T12" fmla="+- 0 5902 5667"/>
                                    <a:gd name="T13" fmla="*/ T12 w 373"/>
                                    <a:gd name="T14" fmla="+- 0 3612 3096"/>
                                    <a:gd name="T15" fmla="*/ 3612 h 589"/>
                                    <a:gd name="T16" fmla="+- 0 6021 5667"/>
                                    <a:gd name="T17" fmla="*/ T16 w 373"/>
                                    <a:gd name="T18" fmla="+- 0 3674 3096"/>
                                    <a:gd name="T19" fmla="*/ 3674 h 589"/>
                                    <a:gd name="T20" fmla="+- 0 6034 5667"/>
                                    <a:gd name="T21" fmla="*/ T20 w 373"/>
                                    <a:gd name="T22" fmla="+- 0 3659 3096"/>
                                    <a:gd name="T23" fmla="*/ 3659 h 589"/>
                                    <a:gd name="T24" fmla="+- 0 6018 5667"/>
                                    <a:gd name="T25" fmla="*/ T24 w 373"/>
                                    <a:gd name="T26" fmla="+- 0 3632 3096"/>
                                    <a:gd name="T27" fmla="*/ 3632 h 589"/>
                                    <a:gd name="T28" fmla="+- 0 5683 5667"/>
                                    <a:gd name="T29" fmla="*/ T28 w 373"/>
                                    <a:gd name="T30" fmla="+- 0 3096 3096"/>
                                    <a:gd name="T31" fmla="*/ 3096 h 589"/>
                                    <a:gd name="T32" fmla="+- 0 5667 5667"/>
                                    <a:gd name="T33" fmla="*/ T32 w 373"/>
                                    <a:gd name="T34" fmla="+- 0 3106 3096"/>
                                    <a:gd name="T35" fmla="*/ 3106 h 589"/>
                                    <a:gd name="T36" fmla="+- 0 6001 5667"/>
                                    <a:gd name="T37" fmla="*/ T36 w 373"/>
                                    <a:gd name="T38" fmla="+- 0 3642 3096"/>
                                    <a:gd name="T39" fmla="*/ 3642 h 589"/>
                                    <a:gd name="T40" fmla="+- 0 6019 5667"/>
                                    <a:gd name="T41" fmla="*/ T40 w 373"/>
                                    <a:gd name="T42" fmla="+- 0 3651 3096"/>
                                    <a:gd name="T43" fmla="*/ 3651 h 589"/>
                                    <a:gd name="T44" fmla="+- 0 6020 5667"/>
                                    <a:gd name="T45" fmla="*/ T44 w 373"/>
                                    <a:gd name="T46" fmla="+- 0 3669 3096"/>
                                    <a:gd name="T47" fmla="*/ 3669 h 589"/>
                                    <a:gd name="T48" fmla="+- 0 6001 5667"/>
                                    <a:gd name="T49" fmla="*/ T48 w 373"/>
                                    <a:gd name="T50" fmla="+- 0 3642 3096"/>
                                    <a:gd name="T51" fmla="*/ 3642 h 589"/>
                                    <a:gd name="T52" fmla="+- 0 5911 5667"/>
                                    <a:gd name="T53" fmla="*/ T52 w 373"/>
                                    <a:gd name="T54" fmla="+- 0 3595 3096"/>
                                    <a:gd name="T55" fmla="*/ 3595 h 589"/>
                                    <a:gd name="T56" fmla="+- 0 5906 5667"/>
                                    <a:gd name="T57" fmla="*/ T56 w 373"/>
                                    <a:gd name="T58" fmla="+- 0 3592 3096"/>
                                    <a:gd name="T59" fmla="*/ 3592 h 589"/>
                                    <a:gd name="T60" fmla="+- 0 5900 5667"/>
                                    <a:gd name="T61" fmla="*/ T60 w 373"/>
                                    <a:gd name="T62" fmla="+- 0 3594 3096"/>
                                    <a:gd name="T63" fmla="*/ 3594 h 589"/>
                                    <a:gd name="T64" fmla="+- 0 5898 5667"/>
                                    <a:gd name="T65" fmla="*/ T64 w 373"/>
                                    <a:gd name="T66" fmla="+- 0 3599 3096"/>
                                    <a:gd name="T67" fmla="*/ 3599 h 5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73" h="589">
                                      <a:moveTo>
                                        <a:pt x="231" y="503"/>
                                      </a:moveTo>
                                      <a:lnTo>
                                        <a:pt x="228" y="508"/>
                                      </a:lnTo>
                                      <a:lnTo>
                                        <a:pt x="230" y="514"/>
                                      </a:lnTo>
                                      <a:lnTo>
                                        <a:pt x="235" y="516"/>
                                      </a:lnTo>
                                      <a:lnTo>
                                        <a:pt x="354" y="578"/>
                                      </a:lnTo>
                                      <a:lnTo>
                                        <a:pt x="367" y="563"/>
                                      </a:lnTo>
                                      <a:lnTo>
                                        <a:pt x="351" y="53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34" y="546"/>
                                      </a:lnTo>
                                      <a:lnTo>
                                        <a:pt x="352" y="555"/>
                                      </a:lnTo>
                                      <a:lnTo>
                                        <a:pt x="353" y="573"/>
                                      </a:lnTo>
                                      <a:lnTo>
                                        <a:pt x="334" y="546"/>
                                      </a:lnTo>
                                      <a:lnTo>
                                        <a:pt x="244" y="499"/>
                                      </a:lnTo>
                                      <a:lnTo>
                                        <a:pt x="239" y="496"/>
                                      </a:lnTo>
                                      <a:lnTo>
                                        <a:pt x="233" y="498"/>
                                      </a:lnTo>
                                      <a:lnTo>
                                        <a:pt x="231" y="5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7" y="3096"/>
                                  <a:ext cx="373" cy="589"/>
                                </a:xfrm>
                                <a:custGeom>
                                  <a:avLst/>
                                  <a:gdLst>
                                    <a:gd name="T0" fmla="+- 0 6001 5667"/>
                                    <a:gd name="T1" fmla="*/ T0 w 373"/>
                                    <a:gd name="T2" fmla="+- 0 3642 3096"/>
                                    <a:gd name="T3" fmla="*/ 3642 h 589"/>
                                    <a:gd name="T4" fmla="+- 0 6020 5667"/>
                                    <a:gd name="T5" fmla="*/ T4 w 373"/>
                                    <a:gd name="T6" fmla="+- 0 3669 3096"/>
                                    <a:gd name="T7" fmla="*/ 3669 h 589"/>
                                    <a:gd name="T8" fmla="+- 0 6019 5667"/>
                                    <a:gd name="T9" fmla="*/ T8 w 373"/>
                                    <a:gd name="T10" fmla="+- 0 3651 3096"/>
                                    <a:gd name="T11" fmla="*/ 3651 h 589"/>
                                    <a:gd name="T12" fmla="+- 0 6001 5667"/>
                                    <a:gd name="T13" fmla="*/ T12 w 373"/>
                                    <a:gd name="T14" fmla="+- 0 3642 3096"/>
                                    <a:gd name="T15" fmla="*/ 3642 h 5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73" h="589">
                                      <a:moveTo>
                                        <a:pt x="334" y="546"/>
                                      </a:moveTo>
                                      <a:lnTo>
                                        <a:pt x="353" y="573"/>
                                      </a:lnTo>
                                      <a:lnTo>
                                        <a:pt x="352" y="555"/>
                                      </a:lnTo>
                                      <a:lnTo>
                                        <a:pt x="334" y="5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7" y="3096"/>
                                  <a:ext cx="373" cy="589"/>
                                </a:xfrm>
                                <a:custGeom>
                                  <a:avLst/>
                                  <a:gdLst>
                                    <a:gd name="T0" fmla="+- 0 6038 5667"/>
                                    <a:gd name="T1" fmla="*/ T0 w 373"/>
                                    <a:gd name="T2" fmla="+- 0 3663 3096"/>
                                    <a:gd name="T3" fmla="*/ 3663 h 589"/>
                                    <a:gd name="T4" fmla="+- 0 6040 5667"/>
                                    <a:gd name="T5" fmla="*/ T4 w 373"/>
                                    <a:gd name="T6" fmla="+- 0 3685 3096"/>
                                    <a:gd name="T7" fmla="*/ 3685 h 589"/>
                                    <a:gd name="T8" fmla="+- 0 6035 5667"/>
                                    <a:gd name="T9" fmla="*/ T8 w 373"/>
                                    <a:gd name="T10" fmla="+- 0 3529 3096"/>
                                    <a:gd name="T11" fmla="*/ 3529 h 589"/>
                                    <a:gd name="T12" fmla="+- 0 6035 5667"/>
                                    <a:gd name="T13" fmla="*/ T12 w 373"/>
                                    <a:gd name="T14" fmla="+- 0 3524 3096"/>
                                    <a:gd name="T15" fmla="*/ 3524 h 589"/>
                                    <a:gd name="T16" fmla="+- 0 6030 5667"/>
                                    <a:gd name="T17" fmla="*/ T16 w 373"/>
                                    <a:gd name="T18" fmla="+- 0 3519 3096"/>
                                    <a:gd name="T19" fmla="*/ 3519 h 589"/>
                                    <a:gd name="T20" fmla="+- 0 6019 5667"/>
                                    <a:gd name="T21" fmla="*/ T20 w 373"/>
                                    <a:gd name="T22" fmla="+- 0 3520 3096"/>
                                    <a:gd name="T23" fmla="*/ 3520 h 589"/>
                                    <a:gd name="T24" fmla="+- 0 6015 5667"/>
                                    <a:gd name="T25" fmla="*/ T24 w 373"/>
                                    <a:gd name="T26" fmla="+- 0 3524 3096"/>
                                    <a:gd name="T27" fmla="*/ 3524 h 589"/>
                                    <a:gd name="T28" fmla="+- 0 6015 5667"/>
                                    <a:gd name="T29" fmla="*/ T28 w 373"/>
                                    <a:gd name="T30" fmla="+- 0 3530 3096"/>
                                    <a:gd name="T31" fmla="*/ 3530 h 589"/>
                                    <a:gd name="T32" fmla="+- 0 6018 5667"/>
                                    <a:gd name="T33" fmla="*/ T32 w 373"/>
                                    <a:gd name="T34" fmla="+- 0 3632 3096"/>
                                    <a:gd name="T35" fmla="*/ 3632 h 589"/>
                                    <a:gd name="T36" fmla="+- 0 6034 5667"/>
                                    <a:gd name="T37" fmla="*/ T36 w 373"/>
                                    <a:gd name="T38" fmla="+- 0 3659 3096"/>
                                    <a:gd name="T39" fmla="*/ 3659 h 589"/>
                                    <a:gd name="T40" fmla="+- 0 6021 5667"/>
                                    <a:gd name="T41" fmla="*/ T40 w 373"/>
                                    <a:gd name="T42" fmla="+- 0 3674 3096"/>
                                    <a:gd name="T43" fmla="*/ 3674 h 589"/>
                                    <a:gd name="T44" fmla="+- 0 5902 5667"/>
                                    <a:gd name="T45" fmla="*/ T44 w 373"/>
                                    <a:gd name="T46" fmla="+- 0 3612 3096"/>
                                    <a:gd name="T47" fmla="*/ 3612 h 589"/>
                                    <a:gd name="T48" fmla="+- 0 6040 5667"/>
                                    <a:gd name="T49" fmla="*/ T48 w 373"/>
                                    <a:gd name="T50" fmla="+- 0 3685 3096"/>
                                    <a:gd name="T51" fmla="*/ 3685 h 589"/>
                                    <a:gd name="T52" fmla="+- 0 6038 5667"/>
                                    <a:gd name="T53" fmla="*/ T52 w 373"/>
                                    <a:gd name="T54" fmla="+- 0 3663 3096"/>
                                    <a:gd name="T55" fmla="*/ 3663 h 5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373" h="589">
                                      <a:moveTo>
                                        <a:pt x="371" y="567"/>
                                      </a:moveTo>
                                      <a:lnTo>
                                        <a:pt x="373" y="589"/>
                                      </a:lnTo>
                                      <a:lnTo>
                                        <a:pt x="368" y="433"/>
                                      </a:lnTo>
                                      <a:lnTo>
                                        <a:pt x="368" y="428"/>
                                      </a:lnTo>
                                      <a:lnTo>
                                        <a:pt x="363" y="423"/>
                                      </a:lnTo>
                                      <a:lnTo>
                                        <a:pt x="352" y="424"/>
                                      </a:lnTo>
                                      <a:lnTo>
                                        <a:pt x="348" y="428"/>
                                      </a:lnTo>
                                      <a:lnTo>
                                        <a:pt x="348" y="434"/>
                                      </a:lnTo>
                                      <a:lnTo>
                                        <a:pt x="351" y="536"/>
                                      </a:lnTo>
                                      <a:lnTo>
                                        <a:pt x="367" y="563"/>
                                      </a:lnTo>
                                      <a:lnTo>
                                        <a:pt x="354" y="578"/>
                                      </a:lnTo>
                                      <a:lnTo>
                                        <a:pt x="235" y="516"/>
                                      </a:lnTo>
                                      <a:lnTo>
                                        <a:pt x="373" y="589"/>
                                      </a:lnTo>
                                      <a:lnTo>
                                        <a:pt x="371" y="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2" y="1609"/>
                                  <a:ext cx="1606" cy="354"/>
                                  <a:chOff x="7052" y="1609"/>
                                  <a:chExt cx="1606" cy="354"/>
                                </a:xfrm>
                              </wpg:grpSpPr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2" y="1609"/>
                                    <a:ext cx="1606" cy="354"/>
                                  </a:xfrm>
                                  <a:custGeom>
                                    <a:avLst/>
                                    <a:gdLst>
                                      <a:gd name="T0" fmla="+- 0 7052 7052"/>
                                      <a:gd name="T1" fmla="*/ T0 w 1606"/>
                                      <a:gd name="T2" fmla="+- 0 1963 1609"/>
                                      <a:gd name="T3" fmla="*/ 1963 h 354"/>
                                      <a:gd name="T4" fmla="+- 0 8658 7052"/>
                                      <a:gd name="T5" fmla="*/ T4 w 1606"/>
                                      <a:gd name="T6" fmla="+- 0 1963 1609"/>
                                      <a:gd name="T7" fmla="*/ 1963 h 354"/>
                                      <a:gd name="T8" fmla="+- 0 8658 7052"/>
                                      <a:gd name="T9" fmla="*/ T8 w 1606"/>
                                      <a:gd name="T10" fmla="+- 0 1609 1609"/>
                                      <a:gd name="T11" fmla="*/ 1609 h 354"/>
                                      <a:gd name="T12" fmla="+- 0 7052 7052"/>
                                      <a:gd name="T13" fmla="*/ T12 w 1606"/>
                                      <a:gd name="T14" fmla="+- 0 1609 1609"/>
                                      <a:gd name="T15" fmla="*/ 1609 h 354"/>
                                      <a:gd name="T16" fmla="+- 0 7052 7052"/>
                                      <a:gd name="T17" fmla="*/ T16 w 1606"/>
                                      <a:gd name="T18" fmla="+- 0 1963 1609"/>
                                      <a:gd name="T19" fmla="*/ 1963 h 3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606" h="354">
                                        <a:moveTo>
                                          <a:pt x="0" y="354"/>
                                        </a:moveTo>
                                        <a:lnTo>
                                          <a:pt x="1606" y="354"/>
                                        </a:lnTo>
                                        <a:lnTo>
                                          <a:pt x="16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" name="Group 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2" y="1609"/>
                                    <a:ext cx="1606" cy="354"/>
                                    <a:chOff x="7052" y="1609"/>
                                    <a:chExt cx="1606" cy="354"/>
                                  </a:xfrm>
                                </wpg:grpSpPr>
                                <wps:wsp>
                                  <wps:cNvPr id="43" name="Freeform 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2" y="1609"/>
                                      <a:ext cx="1606" cy="354"/>
                                    </a:xfrm>
                                    <a:custGeom>
                                      <a:avLst/>
                                      <a:gdLst>
                                        <a:gd name="T0" fmla="+- 0 7052 7052"/>
                                        <a:gd name="T1" fmla="*/ T0 w 1606"/>
                                        <a:gd name="T2" fmla="+- 0 1963 1609"/>
                                        <a:gd name="T3" fmla="*/ 1963 h 354"/>
                                        <a:gd name="T4" fmla="+- 0 8658 7052"/>
                                        <a:gd name="T5" fmla="*/ T4 w 1606"/>
                                        <a:gd name="T6" fmla="+- 0 1963 1609"/>
                                        <a:gd name="T7" fmla="*/ 1963 h 354"/>
                                        <a:gd name="T8" fmla="+- 0 8658 7052"/>
                                        <a:gd name="T9" fmla="*/ T8 w 1606"/>
                                        <a:gd name="T10" fmla="+- 0 1609 1609"/>
                                        <a:gd name="T11" fmla="*/ 1609 h 354"/>
                                        <a:gd name="T12" fmla="+- 0 7052 7052"/>
                                        <a:gd name="T13" fmla="*/ T12 w 1606"/>
                                        <a:gd name="T14" fmla="+- 0 1609 1609"/>
                                        <a:gd name="T15" fmla="*/ 1609 h 354"/>
                                        <a:gd name="T16" fmla="+- 0 7052 7052"/>
                                        <a:gd name="T17" fmla="*/ T16 w 1606"/>
                                        <a:gd name="T18" fmla="+- 0 1963 1609"/>
                                        <a:gd name="T19" fmla="*/ 1963 h 35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606" h="354">
                                          <a:moveTo>
                                            <a:pt x="0" y="354"/>
                                          </a:moveTo>
                                          <a:lnTo>
                                            <a:pt x="1606" y="354"/>
                                          </a:lnTo>
                                          <a:lnTo>
                                            <a:pt x="1606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C0504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4" name="Group 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48" y="1962"/>
                                      <a:ext cx="161" cy="627"/>
                                      <a:chOff x="7648" y="1962"/>
                                      <a:chExt cx="161" cy="627"/>
                                    </a:xfrm>
                                  </wpg:grpSpPr>
                                  <wps:wsp>
                                    <wps:cNvPr id="45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48" y="1962"/>
                                        <a:ext cx="161" cy="627"/>
                                      </a:xfrm>
                                      <a:custGeom>
                                        <a:avLst/>
                                        <a:gdLst>
                                          <a:gd name="T0" fmla="+- 0 7703 7648"/>
                                          <a:gd name="T1" fmla="*/ T0 w 161"/>
                                          <a:gd name="T2" fmla="+- 0 2568 1962"/>
                                          <a:gd name="T3" fmla="*/ 2568 h 627"/>
                                          <a:gd name="T4" fmla="+- 0 7707 7648"/>
                                          <a:gd name="T5" fmla="*/ T4 w 161"/>
                                          <a:gd name="T6" fmla="+- 0 2531 1962"/>
                                          <a:gd name="T7" fmla="*/ 2531 h 627"/>
                                          <a:gd name="T8" fmla="+- 0 7668 7648"/>
                                          <a:gd name="T9" fmla="*/ T8 w 161"/>
                                          <a:gd name="T10" fmla="+- 0 2437 1962"/>
                                          <a:gd name="T11" fmla="*/ 2437 h 627"/>
                                          <a:gd name="T12" fmla="+- 0 7666 7648"/>
                                          <a:gd name="T13" fmla="*/ T12 w 161"/>
                                          <a:gd name="T14" fmla="+- 0 2432 1962"/>
                                          <a:gd name="T15" fmla="*/ 2432 h 627"/>
                                          <a:gd name="T16" fmla="+- 0 7660 7648"/>
                                          <a:gd name="T17" fmla="*/ T16 w 161"/>
                                          <a:gd name="T18" fmla="+- 0 2430 1962"/>
                                          <a:gd name="T19" fmla="*/ 2430 h 627"/>
                                          <a:gd name="T20" fmla="+- 0 7655 7648"/>
                                          <a:gd name="T21" fmla="*/ T20 w 161"/>
                                          <a:gd name="T22" fmla="+- 0 2432 1962"/>
                                          <a:gd name="T23" fmla="*/ 2432 h 627"/>
                                          <a:gd name="T24" fmla="+- 0 7650 7648"/>
                                          <a:gd name="T25" fmla="*/ T24 w 161"/>
                                          <a:gd name="T26" fmla="+- 0 2434 1962"/>
                                          <a:gd name="T27" fmla="*/ 2434 h 627"/>
                                          <a:gd name="T28" fmla="+- 0 7648 7648"/>
                                          <a:gd name="T29" fmla="*/ T28 w 161"/>
                                          <a:gd name="T30" fmla="+- 0 2440 1962"/>
                                          <a:gd name="T31" fmla="*/ 2440 h 627"/>
                                          <a:gd name="T32" fmla="+- 0 7650 7648"/>
                                          <a:gd name="T33" fmla="*/ T32 w 161"/>
                                          <a:gd name="T34" fmla="+- 0 2445 1962"/>
                                          <a:gd name="T35" fmla="*/ 2445 h 627"/>
                                          <a:gd name="T36" fmla="+- 0 7710 7648"/>
                                          <a:gd name="T37" fmla="*/ T36 w 161"/>
                                          <a:gd name="T38" fmla="+- 0 2589 1962"/>
                                          <a:gd name="T39" fmla="*/ 2589 h 627"/>
                                          <a:gd name="T40" fmla="+- 0 7806 7648"/>
                                          <a:gd name="T41" fmla="*/ T40 w 161"/>
                                          <a:gd name="T42" fmla="+- 0 2466 1962"/>
                                          <a:gd name="T43" fmla="*/ 2466 h 627"/>
                                          <a:gd name="T44" fmla="+- 0 7723 7648"/>
                                          <a:gd name="T45" fmla="*/ T44 w 161"/>
                                          <a:gd name="T46" fmla="+- 0 2571 1962"/>
                                          <a:gd name="T47" fmla="*/ 2571 h 627"/>
                                          <a:gd name="T48" fmla="+- 0 7705 7648"/>
                                          <a:gd name="T49" fmla="*/ T48 w 161"/>
                                          <a:gd name="T50" fmla="+- 0 2563 1962"/>
                                          <a:gd name="T51" fmla="*/ 2563 h 627"/>
                                          <a:gd name="T52" fmla="+- 0 7707 7648"/>
                                          <a:gd name="T53" fmla="*/ T52 w 161"/>
                                          <a:gd name="T54" fmla="+- 0 2531 1962"/>
                                          <a:gd name="T55" fmla="*/ 2531 h 627"/>
                                          <a:gd name="T56" fmla="+- 0 7703 7648"/>
                                          <a:gd name="T57" fmla="*/ T56 w 161"/>
                                          <a:gd name="T58" fmla="+- 0 2568 1962"/>
                                          <a:gd name="T59" fmla="*/ 2568 h 6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627">
                                            <a:moveTo>
                                              <a:pt x="55" y="606"/>
                                            </a:moveTo>
                                            <a:lnTo>
                                              <a:pt x="59" y="569"/>
                                            </a:lnTo>
                                            <a:lnTo>
                                              <a:pt x="20" y="475"/>
                                            </a:lnTo>
                                            <a:lnTo>
                                              <a:pt x="18" y="470"/>
                                            </a:lnTo>
                                            <a:lnTo>
                                              <a:pt x="12" y="468"/>
                                            </a:lnTo>
                                            <a:lnTo>
                                              <a:pt x="7" y="470"/>
                                            </a:lnTo>
                                            <a:lnTo>
                                              <a:pt x="2" y="472"/>
                                            </a:lnTo>
                                            <a:lnTo>
                                              <a:pt x="0" y="478"/>
                                            </a:lnTo>
                                            <a:lnTo>
                                              <a:pt x="2" y="483"/>
                                            </a:lnTo>
                                            <a:lnTo>
                                              <a:pt x="62" y="627"/>
                                            </a:lnTo>
                                            <a:lnTo>
                                              <a:pt x="158" y="504"/>
                                            </a:lnTo>
                                            <a:lnTo>
                                              <a:pt x="75" y="609"/>
                                            </a:lnTo>
                                            <a:lnTo>
                                              <a:pt x="57" y="601"/>
                                            </a:lnTo>
                                            <a:lnTo>
                                              <a:pt x="59" y="569"/>
                                            </a:lnTo>
                                            <a:lnTo>
                                              <a:pt x="55" y="6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48" y="1962"/>
                                        <a:ext cx="161" cy="627"/>
                                      </a:xfrm>
                                      <a:custGeom>
                                        <a:avLst/>
                                        <a:gdLst>
                                          <a:gd name="T0" fmla="+- 0 7783 7648"/>
                                          <a:gd name="T1" fmla="*/ T0 w 161"/>
                                          <a:gd name="T2" fmla="+- 0 1962 1962"/>
                                          <a:gd name="T3" fmla="*/ 1962 h 627"/>
                                          <a:gd name="T4" fmla="+- 0 7707 7648"/>
                                          <a:gd name="T5" fmla="*/ T4 w 161"/>
                                          <a:gd name="T6" fmla="+- 0 2531 1962"/>
                                          <a:gd name="T7" fmla="*/ 2531 h 627"/>
                                          <a:gd name="T8" fmla="+- 0 7705 7648"/>
                                          <a:gd name="T9" fmla="*/ T8 w 161"/>
                                          <a:gd name="T10" fmla="+- 0 2563 1962"/>
                                          <a:gd name="T11" fmla="*/ 2563 h 627"/>
                                          <a:gd name="T12" fmla="+- 0 7723 7648"/>
                                          <a:gd name="T13" fmla="*/ T12 w 161"/>
                                          <a:gd name="T14" fmla="+- 0 2571 1962"/>
                                          <a:gd name="T15" fmla="*/ 2571 h 627"/>
                                          <a:gd name="T16" fmla="+- 0 7806 7648"/>
                                          <a:gd name="T17" fmla="*/ T16 w 161"/>
                                          <a:gd name="T18" fmla="+- 0 2466 1962"/>
                                          <a:gd name="T19" fmla="*/ 2466 h 627"/>
                                          <a:gd name="T20" fmla="+- 0 7809 7648"/>
                                          <a:gd name="T21" fmla="*/ T20 w 161"/>
                                          <a:gd name="T22" fmla="+- 0 2461 1962"/>
                                          <a:gd name="T23" fmla="*/ 2461 h 627"/>
                                          <a:gd name="T24" fmla="+- 0 7808 7648"/>
                                          <a:gd name="T25" fmla="*/ T24 w 161"/>
                                          <a:gd name="T26" fmla="+- 0 2455 1962"/>
                                          <a:gd name="T27" fmla="*/ 2455 h 627"/>
                                          <a:gd name="T28" fmla="+- 0 7804 7648"/>
                                          <a:gd name="T29" fmla="*/ T28 w 161"/>
                                          <a:gd name="T30" fmla="+- 0 2452 1962"/>
                                          <a:gd name="T31" fmla="*/ 2452 h 627"/>
                                          <a:gd name="T32" fmla="+- 0 7800 7648"/>
                                          <a:gd name="T33" fmla="*/ T32 w 161"/>
                                          <a:gd name="T34" fmla="+- 0 2448 1962"/>
                                          <a:gd name="T35" fmla="*/ 2448 h 627"/>
                                          <a:gd name="T36" fmla="+- 0 7793 7648"/>
                                          <a:gd name="T37" fmla="*/ T36 w 161"/>
                                          <a:gd name="T38" fmla="+- 0 2449 1962"/>
                                          <a:gd name="T39" fmla="*/ 2449 h 627"/>
                                          <a:gd name="T40" fmla="+- 0 7790 7648"/>
                                          <a:gd name="T41" fmla="*/ T40 w 161"/>
                                          <a:gd name="T42" fmla="+- 0 2453 1962"/>
                                          <a:gd name="T43" fmla="*/ 2453 h 627"/>
                                          <a:gd name="T44" fmla="+- 0 7727 7648"/>
                                          <a:gd name="T45" fmla="*/ T44 w 161"/>
                                          <a:gd name="T46" fmla="+- 0 2534 1962"/>
                                          <a:gd name="T47" fmla="*/ 2534 h 627"/>
                                          <a:gd name="T48" fmla="+- 0 7722 7648"/>
                                          <a:gd name="T49" fmla="*/ T48 w 161"/>
                                          <a:gd name="T50" fmla="+- 0 2566 1962"/>
                                          <a:gd name="T51" fmla="*/ 2566 h 627"/>
                                          <a:gd name="T52" fmla="+- 0 7715 7648"/>
                                          <a:gd name="T53" fmla="*/ T52 w 161"/>
                                          <a:gd name="T54" fmla="+- 0 2550 1962"/>
                                          <a:gd name="T55" fmla="*/ 2550 h 627"/>
                                          <a:gd name="T56" fmla="+- 0 7783 7648"/>
                                          <a:gd name="T57" fmla="*/ T56 w 161"/>
                                          <a:gd name="T58" fmla="+- 0 1962 1962"/>
                                          <a:gd name="T59" fmla="*/ 1962 h 6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627">
                                            <a:moveTo>
                                              <a:pt x="135" y="0"/>
                                            </a:moveTo>
                                            <a:lnTo>
                                              <a:pt x="59" y="569"/>
                                            </a:lnTo>
                                            <a:lnTo>
                                              <a:pt x="57" y="601"/>
                                            </a:lnTo>
                                            <a:lnTo>
                                              <a:pt x="75" y="609"/>
                                            </a:lnTo>
                                            <a:lnTo>
                                              <a:pt x="158" y="504"/>
                                            </a:lnTo>
                                            <a:lnTo>
                                              <a:pt x="161" y="499"/>
                                            </a:lnTo>
                                            <a:lnTo>
                                              <a:pt x="160" y="493"/>
                                            </a:lnTo>
                                            <a:lnTo>
                                              <a:pt x="156" y="490"/>
                                            </a:lnTo>
                                            <a:lnTo>
                                              <a:pt x="152" y="486"/>
                                            </a:lnTo>
                                            <a:lnTo>
                                              <a:pt x="145" y="487"/>
                                            </a:lnTo>
                                            <a:lnTo>
                                              <a:pt x="142" y="491"/>
                                            </a:lnTo>
                                            <a:lnTo>
                                              <a:pt x="79" y="572"/>
                                            </a:lnTo>
                                            <a:lnTo>
                                              <a:pt x="74" y="604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1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48" y="1962"/>
                                        <a:ext cx="161" cy="627"/>
                                      </a:xfrm>
                                      <a:custGeom>
                                        <a:avLst/>
                                        <a:gdLst>
                                          <a:gd name="T0" fmla="+- 0 7727 7648"/>
                                          <a:gd name="T1" fmla="*/ T0 w 161"/>
                                          <a:gd name="T2" fmla="+- 0 2534 1962"/>
                                          <a:gd name="T3" fmla="*/ 2534 h 627"/>
                                          <a:gd name="T4" fmla="+- 0 7803 7648"/>
                                          <a:gd name="T5" fmla="*/ T4 w 161"/>
                                          <a:gd name="T6" fmla="+- 0 1964 1962"/>
                                          <a:gd name="T7" fmla="*/ 1964 h 627"/>
                                          <a:gd name="T8" fmla="+- 0 7783 7648"/>
                                          <a:gd name="T9" fmla="*/ T8 w 161"/>
                                          <a:gd name="T10" fmla="+- 0 1962 1962"/>
                                          <a:gd name="T11" fmla="*/ 1962 h 627"/>
                                          <a:gd name="T12" fmla="+- 0 7715 7648"/>
                                          <a:gd name="T13" fmla="*/ T12 w 161"/>
                                          <a:gd name="T14" fmla="+- 0 2550 1962"/>
                                          <a:gd name="T15" fmla="*/ 2550 h 627"/>
                                          <a:gd name="T16" fmla="+- 0 7722 7648"/>
                                          <a:gd name="T17" fmla="*/ T16 w 161"/>
                                          <a:gd name="T18" fmla="+- 0 2566 1962"/>
                                          <a:gd name="T19" fmla="*/ 2566 h 627"/>
                                          <a:gd name="T20" fmla="+- 0 7727 7648"/>
                                          <a:gd name="T21" fmla="*/ T20 w 161"/>
                                          <a:gd name="T22" fmla="+- 0 2534 1962"/>
                                          <a:gd name="T23" fmla="*/ 2534 h 6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627">
                                            <a:moveTo>
                                              <a:pt x="79" y="572"/>
                                            </a:moveTo>
                                            <a:lnTo>
                                              <a:pt x="155" y="2"/>
                                            </a:lnTo>
                                            <a:lnTo>
                                              <a:pt x="135" y="0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74" y="604"/>
                                            </a:lnTo>
                                            <a:lnTo>
                                              <a:pt x="79" y="5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0.9pt;margin-top:56.7pt;width:448.45pt;height:249.55pt;z-index:-251660288;mso-position-horizontal-relative:page;mso-position-vertical-relative:page" coordorigin="1418,1134" coordsize="8969,4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">
                <v:shape id="Picture 47" o:spid="_x0000_s1027" type="#_x0000_t75" style="position:absolute;left:1418;top:1134;width:8969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xLfEAAAA2wAAAA8AAABkcnMvZG93bnJldi54bWxEj0FrwkAUhO+C/2F5Qm9mk7ZISF1FxELb&#10;W9Mcenxkn0k0+zZmV5Pm13cLQo/DzHzDrLejacWNetdYVpBEMQji0uqGKwXF1+syBeE8ssbWMin4&#10;IQfbzXy2xkzbgT/plvtKBAi7DBXU3neZlK6syaCLbEccvKPtDfog+0rqHocAN618jOOVNNhwWKix&#10;o31N5Tm/GgXvLomn46G4pnxyz+3lG4tq+lDqYTHuXkB4Gv1/+N5+0wqeEvj7E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mxLfEAAAA2wAAAA8AAAAAAAAAAAAAAAAA&#10;nwIAAGRycy9kb3ducmV2LnhtbFBLBQYAAAAABAAEAPcAAACQAwAAAAA=&#10;">
                  <v:imagedata r:id="rId21" o:title=""/>
                </v:shape>
                <v:group id="Group 31" o:spid="_x0000_s1028" style="position:absolute;left:4298;top:2642;width:1377;height:354" coordorigin="4298,2642" coordsize="137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6" o:spid="_x0000_s1029" style="position:absolute;left:4298;top:2642;width:1377;height:354;visibility:visible;mso-wrap-style:square;v-text-anchor:top" coordsize="137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2RsUA&#10;AADbAAAADwAAAGRycy9kb3ducmV2LnhtbESP0WrCQBRE3wv9h+UKfSm6aYVUohsphRYfpGrqB1yy&#10;101i9m7Ibk36925B8HGYmTPMaj3aVlyo97VjBS+zBARx6XTNRsHx53O6AOEDssbWMSn4Iw/r/PFh&#10;hZl2Ax/oUgQjIoR9hgqqELpMSl9WZNHPXEccvZPrLYYoeyN1j0OE21a+JkkqLdYcFyrs6KOi8lz8&#10;WgXp/ss052fT1Hs98O5tk26/h1Spp8n4vgQRaAz38K290Qrmc/j/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3ZGxQAAANsAAAAPAAAAAAAAAAAAAAAAAJgCAABkcnMv&#10;ZG93bnJldi54bWxQSwUGAAAAAAQABAD1AAAAigMAAAAA&#10;" path="m,354r1377,l1377,,,,,354xe" stroked="f">
                    <v:path arrowok="t" o:connecttype="custom" o:connectlocs="0,2996;1377,2996;1377,2642;0,2642;0,2996" o:connectangles="0,0,0,0,0"/>
                  </v:shape>
                  <v:group id="Group 32" o:spid="_x0000_s1030" style="position:absolute;left:4298;top:2642;width:1377;height:354" coordorigin="4298,2642" coordsize="137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45" o:spid="_x0000_s1031" style="position:absolute;left:4298;top:2642;width:1377;height:354;visibility:visible;mso-wrap-style:square;v-text-anchor:top" coordsize="137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D5MEA&#10;AADbAAAADwAAAGRycy9kb3ducmV2LnhtbESPW4vCMBSE3wX/QzgLvmm63li6RpEFQfTJG/h4aI5t&#10;sTkpSVZrf70RBB+HmfmGmS0aU4kbOV9aVvA9SEAQZ1aXnCs4Hlb9HxA+IGusLJOCB3lYzLudGaba&#10;3nlHt33IRYSwT1FBEUKdSumzggz6ga2Jo3exzmCI0uVSO7xHuKnkMEmm0mDJcaHAmv4Kyq77f6Ng&#10;aMjpLbZ4rsfXy2Z6OrBpW6V6X83yF0SgJnzC7/ZaKxhN4PU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KA+TBAAAA2wAAAA8AAAAAAAAAAAAAAAAAmAIAAGRycy9kb3du&#10;cmV2LnhtbFBLBQYAAAAABAAEAPUAAACGAwAAAAA=&#10;" path="m,354r1377,l1377,,,,,354xe" filled="f" strokecolor="#c0504d" strokeweight="2pt">
                      <v:path arrowok="t" o:connecttype="custom" o:connectlocs="0,2996;1377,2996;1377,2642;0,2642;0,2996" o:connectangles="0,0,0,0,0"/>
                    </v:shape>
                    <v:group id="Group 33" o:spid="_x0000_s1032" style="position:absolute;left:5667;top:3096;width:373;height:589" coordorigin="5667,3096" coordsize="373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Freeform 44" o:spid="_x0000_s1033" style="position:absolute;left:5667;top:3096;width:373;height:589;visibility:visible;mso-wrap-style:square;v-text-anchor:top" coordsize="37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CpsYA&#10;AADbAAAADwAAAGRycy9kb3ducmV2LnhtbESPQWvCQBSE7wX/w/IEL1I3tdVI6ipSsJReqjYHvb1m&#10;n0kw+zZk1yT9965Q6HGYmW+Y5bo3lWipcaVlBU+TCARxZnXJuYL0e/u4AOE8ssbKMin4JQfr1eBh&#10;iYm2He+pPfhcBAi7BBUU3teJlC4ryKCb2Jo4eGfbGPRBNrnUDXYBbio5jaK5NFhyWCiwpreCssvh&#10;ahScNrvxV/Ty6d9P1W6c0vwnnx1jpUbDfvMKwlPv/8N/7Q+t4DmG+5fwA+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CpsYAAADbAAAADwAAAAAAAAAAAAAAAACYAgAAZHJz&#10;L2Rvd25yZXYueG1sUEsFBgAAAAAEAAQA9QAAAIsDAAAAAA==&#10;" path="m231,503r-3,5l230,514r5,2l354,578r13,-15l351,536,16,,,10,334,546r18,9l353,573,334,546,244,499r-5,-3l233,498r-2,5xe" fillcolor="#c0504d" stroked="f">
                        <v:path arrowok="t" o:connecttype="custom" o:connectlocs="231,3599;228,3604;230,3610;235,3612;354,3674;367,3659;351,3632;16,3096;0,3106;334,3642;352,3651;353,3669;334,3642;244,3595;239,3592;233,3594;231,3599" o:connectangles="0,0,0,0,0,0,0,0,0,0,0,0,0,0,0,0,0"/>
                      </v:shape>
                      <v:shape id="Freeform 43" o:spid="_x0000_s1034" style="position:absolute;left:5667;top:3096;width:373;height:589;visibility:visible;mso-wrap-style:square;v-text-anchor:top" coordsize="37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W1MMA&#10;AADbAAAADwAAAGRycy9kb3ducmV2LnhtbERPTWvCQBC9F/oflin0EnRTbVWiawhCi3hpqh70NmbH&#10;JDQ7G7Jbjf/ePQg9Pt73Iu1NIy7UudqygrdhDIK4sLrmUsF+9zmYgXAeWWNjmRTcyEG6fH5aYKLt&#10;lX/osvWlCCHsElRQed8mUrqiIoNuaFviwJ1tZ9AH2JVSd3gN4aaRozieSIM1h4YKW1pVVPxu/4yC&#10;Y5ZH3/H7xn8dmzza0+RUfhymSr2+9NkchKfe/4sf7rVWMA5jw5f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UW1MMAAADbAAAADwAAAAAAAAAAAAAAAACYAgAAZHJzL2Rv&#10;d25yZXYueG1sUEsFBgAAAAAEAAQA9QAAAIgDAAAAAA==&#10;" path="m334,546r19,27l352,555r-18,-9xe" fillcolor="#c0504d" stroked="f">
                        <v:path arrowok="t" o:connecttype="custom" o:connectlocs="334,3642;353,3669;352,3651;334,3642" o:connectangles="0,0,0,0"/>
                      </v:shape>
                      <v:shape id="Freeform 42" o:spid="_x0000_s1035" style="position:absolute;left:5667;top:3096;width:373;height:589;visibility:visible;mso-wrap-style:square;v-text-anchor:top" coordsize="37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zT8YA&#10;AADbAAAADwAAAGRycy9kb3ducmV2LnhtbESPQWvCQBSE74L/YXlCL9Js2mqs0VVEaJFeatVDc3tm&#10;n0lo9m3Irpr++25B8DjMzDfMfNmZWlyodZVlBU9RDII4t7riQsFh//b4CsJ5ZI21ZVLwSw6Wi35v&#10;jqm2V/6iy84XIkDYpaig9L5JpXR5SQZdZBvi4J1sa9AH2RZSt3gNcFPL5zhOpMGKw0KJDa1Lyn92&#10;Z6MgW22Hn/How79n9XZ4oORYjL8nSj0MutUMhKfO38O39kYreJnC/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mzT8YAAADbAAAADwAAAAAAAAAAAAAAAACYAgAAZHJz&#10;L2Rvd25yZXYueG1sUEsFBgAAAAAEAAQA9QAAAIsDAAAAAA==&#10;" path="m371,567r2,22l368,433r,-5l363,423r-11,1l348,428r,6l351,536r16,27l354,578,235,516r138,73l371,567xe" fillcolor="#c0504d" stroked="f">
                        <v:path arrowok="t" o:connecttype="custom" o:connectlocs="371,3663;373,3685;368,3529;368,3524;363,3519;352,3520;348,3524;348,3530;351,3632;367,3659;354,3674;235,3612;373,3685;371,3663" o:connectangles="0,0,0,0,0,0,0,0,0,0,0,0,0,0"/>
                      </v:shape>
                      <v:group id="Group 34" o:spid="_x0000_s1036" style="position:absolute;left:7052;top:1609;width:1606;height:354" coordorigin="7052,1609" coordsize="160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Freeform 41" o:spid="_x0000_s1037" style="position:absolute;left:7052;top:1609;width:1606;height:354;visibility:visible;mso-wrap-style:square;v-text-anchor:top" coordsize="160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AQ8QA&#10;AADbAAAADwAAAGRycy9kb3ducmV2LnhtbESPQWvCQBSE7wX/w/KEXopuIqmU6CpBEHIqrQr2+My+&#10;JqnZt2F3Nem/7xYKPQ4z8w2z3o6mE3dyvrWsIJ0nIIgrq1uuFZyO+9kLCB+QNXaWScE3edhuJg9r&#10;zLUd+J3uh1CLCGGfo4ImhD6X0lcNGfRz2xNH79M6gyFKV0vtcIhw08lFkiylwZbjQoM97Rqqroeb&#10;UbAsP26Xr2LsnX7GIN/Kp8s5e1XqcToWKxCBxvAf/muXWkGW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AEPEAAAA2wAAAA8AAAAAAAAAAAAAAAAAmAIAAGRycy9k&#10;b3ducmV2LnhtbFBLBQYAAAAABAAEAPUAAACJAwAAAAA=&#10;" path="m,354r1606,l1606,,,,,354xe" stroked="f">
                          <v:path arrowok="t" o:connecttype="custom" o:connectlocs="0,1963;1606,1963;1606,1609;0,1609;0,1963" o:connectangles="0,0,0,0,0"/>
                        </v:shape>
                        <v:group id="Group 35" o:spid="_x0000_s1038" style="position:absolute;left:7052;top:1609;width:1606;height:354" coordorigin="7052,1609" coordsize="1606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Freeform 40" o:spid="_x0000_s1039" style="position:absolute;left:7052;top:1609;width:1606;height:354;visibility:visible;mso-wrap-style:square;v-text-anchor:top" coordsize="160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d7cIA&#10;AADbAAAADwAAAGRycy9kb3ducmV2LnhtbESPT4vCMBTE7wt+h/AEb2vqHxapRtHCgqAXu4vnR/Ns&#10;q81LSbK1fnsjCHscZuY3zGrTm0Z05HxtWcFknIAgLqyuuVTw+/P9uQDhA7LGxjIpeJCHzXrwscJU&#10;2zufqMtDKSKEfYoKqhDaVEpfVGTQj21LHL2LdQZDlK6U2uE9wk0jp0nyJQ3WHBcqbCmrqLjlfyZS&#10;ZLdrjofp9ay7xTGfuXxuskyp0bDfLkEE6sN/+N3eawXzGby+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13twgAAANsAAAAPAAAAAAAAAAAAAAAAAJgCAABkcnMvZG93&#10;bnJldi54bWxQSwUGAAAAAAQABAD1AAAAhwMAAAAA&#10;" path="m,354r1606,l1606,,,,,354xe" filled="f" strokecolor="#c0504d" strokeweight="2pt">
                            <v:path arrowok="t" o:connecttype="custom" o:connectlocs="0,1963;1606,1963;1606,1609;0,1609;0,1963" o:connectangles="0,0,0,0,0"/>
                          </v:shape>
                          <v:group id="Group 36" o:spid="_x0000_s1040" style="position:absolute;left:7648;top:1962;width:161;height:627" coordorigin="7648,1962" coordsize="16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<v:shape id="Freeform 39" o:spid="_x0000_s1041" style="position:absolute;left:7648;top:1962;width:161;height:627;visibility:visible;mso-wrap-style:square;v-text-anchor:top" coordsize="16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GX8UA&#10;AADbAAAADwAAAGRycy9kb3ducmV2LnhtbESPQWvCQBSE7wX/w/KE3upGaUuIriJCRQgeql68PbPP&#10;bDD7Ns2uSeyv7xYKPQ4z8w2zWA22Fh21vnKsYDpJQBAXTldcKjgdP15SED4ga6wdk4IHeVgtR08L&#10;zLTr+ZO6QyhFhLDPUIEJocmk9IUhi37iGuLoXV1rMUTZllK32Ee4reUsSd6lxYrjgsGGNoaK2+Fu&#10;FVzWMv++c/fIz/nsq0+3e6PTvVLP42E9BxFoCP/hv/ZOK3h9g9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YZfxQAAANsAAAAPAAAAAAAAAAAAAAAAAJgCAABkcnMv&#10;ZG93bnJldi54bWxQSwUGAAAAAAQABAD1AAAAigMAAAAA&#10;" path="m55,606r4,-37l20,475r-2,-5l12,468r-5,2l2,472,,478r2,5l62,627,158,504,75,609,57,601r2,-32l55,606xe" fillcolor="#c0504d" stroked="f">
                              <v:path arrowok="t" o:connecttype="custom" o:connectlocs="55,2568;59,2531;20,2437;18,2432;12,2430;7,2432;2,2434;0,2440;2,2445;62,2589;158,2466;75,2571;57,2563;59,2531;55,2568" o:connectangles="0,0,0,0,0,0,0,0,0,0,0,0,0,0,0"/>
                            </v:shape>
                            <v:shape id="Freeform 38" o:spid="_x0000_s1042" style="position:absolute;left:7648;top:1962;width:161;height:627;visibility:visible;mso-wrap-style:square;v-text-anchor:top" coordsize="16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YKMQA&#10;AADbAAAADwAAAGRycy9kb3ducmV2LnhtbESPQWvCQBSE7wX/w/IEb3WjFAmpq0hBKQQPVS/entnX&#10;bGj2bcyuSfTXdwsFj8PMfMMs14OtRUetrxwrmE0TEMSF0xWXCk7H7WsKwgdkjbVjUnAnD+vV6GWJ&#10;mXY9f1F3CKWIEPYZKjAhNJmUvjBk0U9dQxy9b9daDFG2pdQt9hFuazlPkoW0WHFcMNjQh6Hi53Cz&#10;Ci4bmT9u3N3zcz6/9ulub3S6V2oyHjbvIAIN4Rn+b39qBW8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GCjEAAAA2wAAAA8AAAAAAAAAAAAAAAAAmAIAAGRycy9k&#10;b3ducmV2LnhtbFBLBQYAAAAABAAEAPUAAACJAwAAAAA=&#10;" path="m135,l59,569r-2,32l75,609,158,504r3,-5l160,493r-4,-3l152,486r-7,1l142,491,79,572r-5,32l67,588,135,xe" fillcolor="#c0504d" stroked="f">
                              <v:path arrowok="t" o:connecttype="custom" o:connectlocs="135,1962;59,2531;57,2563;75,2571;158,2466;161,2461;160,2455;156,2452;152,2448;145,2449;142,2453;79,2534;74,2566;67,2550;135,1962" o:connectangles="0,0,0,0,0,0,0,0,0,0,0,0,0,0,0"/>
                            </v:shape>
                            <v:shape id="Freeform 37" o:spid="_x0000_s1043" style="position:absolute;left:7648;top:1962;width:161;height:627;visibility:visible;mso-wrap-style:square;v-text-anchor:top" coordsize="16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9s8UA&#10;AADbAAAADwAAAGRycy9kb3ducmV2LnhtbESPQWvCQBSE7wX/w/KE3upGKW2IriJCRQgeql68PbPP&#10;bDD7Ns2uSeyv7xYKPQ4z8w2zWA22Fh21vnKsYDpJQBAXTldcKjgdP15SED4ga6wdk4IHeVgtR08L&#10;zLTr+ZO6QyhFhLDPUIEJocmk9IUhi37iGuLoXV1rMUTZllK32Ee4reUsSd6kxYrjgsGGNoaK2+Fu&#10;FVzWMv++c/fIz/nsq0+3e6PTvVLP42E9BxFoCP/hv/ZOK3h9h9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72zxQAAANsAAAAPAAAAAAAAAAAAAAAAAJgCAABkcnMv&#10;ZG93bnJldi54bWxQSwUGAAAAAAQABAD1AAAAigMAAAAA&#10;" path="m79,572l155,2,135,,67,588r7,16l79,572xe" fillcolor="#c0504d" stroked="f">
                              <v:path arrowok="t" o:connecttype="custom" o:connectlocs="79,2534;155,1964;135,1962;67,2550;74,2566;79,2534" o:connectangles="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792040" w:rsidRDefault="005B284C">
      <w:pPr>
        <w:spacing w:line="200" w:lineRule="exact"/>
        <w:ind w:left="591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</w:p>
    <w:p w:rsidR="00792040" w:rsidRDefault="00792040">
      <w:pPr>
        <w:spacing w:before="2" w:line="180" w:lineRule="exact"/>
        <w:rPr>
          <w:sz w:val="19"/>
          <w:szCs w:val="19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23" w:line="200" w:lineRule="exact"/>
        <w:ind w:left="3129" w:right="514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O</w:t>
      </w:r>
      <w:r>
        <w:rPr>
          <w:rFonts w:ascii="Calibri" w:eastAsia="Calibri" w:hAnsi="Calibri" w:cs="Calibri"/>
          <w:sz w:val="18"/>
          <w:szCs w:val="18"/>
        </w:rPr>
        <w:t>ver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</w:p>
    <w:p w:rsidR="00792040" w:rsidRDefault="00792040">
      <w:pPr>
        <w:spacing w:before="7" w:line="120" w:lineRule="exact"/>
        <w:rPr>
          <w:sz w:val="13"/>
          <w:szCs w:val="13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32" w:line="260" w:lineRule="exact"/>
        <w:ind w:left="119"/>
        <w:rPr>
          <w:sz w:val="22"/>
          <w:szCs w:val="22"/>
        </w:rPr>
      </w:pPr>
      <w:r>
        <w:rPr>
          <w:b/>
          <w:position w:val="1"/>
          <w:sz w:val="22"/>
          <w:szCs w:val="22"/>
        </w:rPr>
        <w:t>Fig.</w:t>
      </w:r>
      <w:r>
        <w:rPr>
          <w:b/>
          <w:spacing w:val="1"/>
          <w:position w:val="1"/>
          <w:sz w:val="22"/>
          <w:szCs w:val="22"/>
        </w:rPr>
        <w:t>3</w:t>
      </w:r>
      <w:r>
        <w:rPr>
          <w:position w:val="1"/>
          <w:sz w:val="22"/>
          <w:szCs w:val="22"/>
        </w:rPr>
        <w:t>:</w:t>
      </w:r>
      <w:r>
        <w:rPr>
          <w:spacing w:val="-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Fu</w:t>
      </w:r>
      <w:r>
        <w:rPr>
          <w:spacing w:val="-2"/>
          <w:position w:val="1"/>
          <w:sz w:val="22"/>
          <w:szCs w:val="22"/>
        </w:rPr>
        <w:t>l</w:t>
      </w:r>
      <w:r>
        <w:rPr>
          <w:position w:val="1"/>
          <w:sz w:val="22"/>
          <w:szCs w:val="22"/>
        </w:rPr>
        <w:t>l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s</w:t>
      </w:r>
      <w:r>
        <w:rPr>
          <w:position w:val="1"/>
          <w:sz w:val="22"/>
          <w:szCs w:val="22"/>
        </w:rPr>
        <w:t>can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V</w:t>
      </w:r>
      <w:r>
        <w:rPr>
          <w:spacing w:val="-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s</w:t>
      </w:r>
      <w:r>
        <w:rPr>
          <w:spacing w:val="1"/>
          <w:position w:val="1"/>
          <w:sz w:val="22"/>
          <w:szCs w:val="22"/>
        </w:rPr>
        <w:t>/</w:t>
      </w:r>
      <w:r>
        <w:rPr>
          <w:spacing w:val="-1"/>
          <w:position w:val="1"/>
          <w:sz w:val="22"/>
          <w:szCs w:val="22"/>
        </w:rPr>
        <w:t>N</w:t>
      </w:r>
      <w:r>
        <w:rPr>
          <w:spacing w:val="-4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R</w:t>
      </w:r>
      <w:r>
        <w:rPr>
          <w:spacing w:val="-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sp</w:t>
      </w:r>
      <w:r>
        <w:rPr>
          <w:spacing w:val="1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c</w:t>
      </w:r>
      <w:r>
        <w:rPr>
          <w:spacing w:val="-1"/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 xml:space="preserve">a </w:t>
      </w:r>
      <w:r>
        <w:rPr>
          <w:spacing w:val="-2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f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B</w:t>
      </w:r>
      <w:r>
        <w:rPr>
          <w:position w:val="1"/>
          <w:sz w:val="22"/>
          <w:szCs w:val="22"/>
        </w:rPr>
        <w:t>e</w:t>
      </w:r>
      <w:r>
        <w:rPr>
          <w:spacing w:val="-2"/>
          <w:position w:val="1"/>
          <w:sz w:val="22"/>
          <w:szCs w:val="22"/>
        </w:rPr>
        <w:t>v</w:t>
      </w:r>
      <w:r>
        <w:rPr>
          <w:position w:val="1"/>
          <w:sz w:val="22"/>
          <w:szCs w:val="22"/>
        </w:rPr>
        <w:t>e</w:t>
      </w:r>
      <w:r>
        <w:rPr>
          <w:spacing w:val="1"/>
          <w:position w:val="1"/>
          <w:sz w:val="22"/>
          <w:szCs w:val="22"/>
        </w:rPr>
        <w:t>rl</w:t>
      </w:r>
      <w:r>
        <w:rPr>
          <w:position w:val="1"/>
          <w:sz w:val="22"/>
          <w:szCs w:val="22"/>
        </w:rPr>
        <w:t>y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UO</w:t>
      </w:r>
      <w:r>
        <w:rPr>
          <w:spacing w:val="2"/>
          <w:position w:val="1"/>
          <w:sz w:val="22"/>
          <w:szCs w:val="22"/>
        </w:rPr>
        <w:t>C</w:t>
      </w:r>
      <w:r>
        <w:rPr>
          <w:position w:val="1"/>
          <w:sz w:val="22"/>
          <w:szCs w:val="22"/>
        </w:rPr>
        <w:t>s</w:t>
      </w:r>
      <w:r>
        <w:rPr>
          <w:spacing w:val="1"/>
          <w:position w:val="1"/>
          <w:sz w:val="22"/>
          <w:szCs w:val="22"/>
        </w:rPr>
        <w:t xml:space="preserve"> (</w:t>
      </w:r>
      <w:r>
        <w:rPr>
          <w:spacing w:val="-3"/>
          <w:position w:val="1"/>
          <w:sz w:val="22"/>
          <w:szCs w:val="22"/>
        </w:rPr>
        <w:t>U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-3"/>
          <w:sz w:val="14"/>
          <w:szCs w:val="14"/>
        </w:rPr>
        <w:t>4</w:t>
      </w:r>
      <w:r>
        <w:rPr>
          <w:position w:val="1"/>
          <w:sz w:val="22"/>
          <w:szCs w:val="22"/>
        </w:rPr>
        <w:t>.n</w:t>
      </w:r>
      <w:r>
        <w:rPr>
          <w:spacing w:val="-1"/>
          <w:position w:val="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position w:val="1"/>
          <w:sz w:val="22"/>
          <w:szCs w:val="22"/>
        </w:rPr>
        <w:t>O</w:t>
      </w:r>
      <w:r>
        <w:rPr>
          <w:spacing w:val="1"/>
          <w:position w:val="1"/>
          <w:sz w:val="22"/>
          <w:szCs w:val="22"/>
        </w:rPr>
        <w:t>)</w:t>
      </w:r>
      <w:r>
        <w:rPr>
          <w:position w:val="1"/>
          <w:sz w:val="22"/>
          <w:szCs w:val="22"/>
        </w:rPr>
        <w:t>.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6" w:line="260" w:lineRule="exact"/>
        <w:rPr>
          <w:sz w:val="26"/>
          <w:szCs w:val="26"/>
        </w:rPr>
      </w:pPr>
    </w:p>
    <w:p w:rsidR="00792040" w:rsidRDefault="005B284C">
      <w:pPr>
        <w:spacing w:before="36"/>
        <w:ind w:right="799"/>
        <w:jc w:val="right"/>
        <w:rPr>
          <w:sz w:val="18"/>
          <w:szCs w:val="18"/>
        </w:rPr>
      </w:pPr>
      <w:r>
        <w:rPr>
          <w:sz w:val="18"/>
          <w:szCs w:val="18"/>
        </w:rPr>
        <w:t>OH C</w:t>
      </w:r>
      <w:r>
        <w:rPr>
          <w:spacing w:val="1"/>
          <w:sz w:val="18"/>
          <w:szCs w:val="18"/>
        </w:rPr>
        <w:t>o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</w:p>
    <w:p w:rsidR="00792040" w:rsidRDefault="005B284C">
      <w:pPr>
        <w:spacing w:line="220" w:lineRule="exact"/>
        <w:ind w:right="1662"/>
        <w:jc w:val="right"/>
        <w:rPr>
          <w:sz w:val="18"/>
          <w:szCs w:val="18"/>
        </w:rPr>
      </w:pPr>
      <w:r>
        <w:rPr>
          <w:position w:val="1"/>
          <w:sz w:val="18"/>
          <w:szCs w:val="18"/>
        </w:rPr>
        <w:t>UO</w:t>
      </w:r>
      <w:r>
        <w:rPr>
          <w:position w:val="-2"/>
          <w:sz w:val="12"/>
          <w:szCs w:val="12"/>
        </w:rPr>
        <w:t>3</w:t>
      </w:r>
      <w:r>
        <w:rPr>
          <w:position w:val="1"/>
          <w:sz w:val="18"/>
          <w:szCs w:val="18"/>
        </w:rPr>
        <w:t>.</w:t>
      </w:r>
      <w:r>
        <w:rPr>
          <w:spacing w:val="1"/>
          <w:position w:val="1"/>
          <w:sz w:val="18"/>
          <w:szCs w:val="18"/>
        </w:rPr>
        <w:t>n</w:t>
      </w:r>
      <w:r>
        <w:rPr>
          <w:position w:val="1"/>
          <w:sz w:val="18"/>
          <w:szCs w:val="18"/>
        </w:rPr>
        <w:t>H</w:t>
      </w:r>
      <w:r>
        <w:rPr>
          <w:position w:val="-2"/>
          <w:sz w:val="12"/>
          <w:szCs w:val="12"/>
        </w:rPr>
        <w:t>2</w:t>
      </w:r>
      <w:r>
        <w:rPr>
          <w:position w:val="1"/>
          <w:sz w:val="18"/>
          <w:szCs w:val="18"/>
        </w:rPr>
        <w:t>O</w:t>
      </w:r>
    </w:p>
    <w:p w:rsidR="00792040" w:rsidRDefault="00792040">
      <w:pPr>
        <w:spacing w:before="2" w:line="180" w:lineRule="exact"/>
        <w:rPr>
          <w:sz w:val="19"/>
          <w:szCs w:val="19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40" w:line="200" w:lineRule="exact"/>
        <w:ind w:left="3328" w:right="4567"/>
        <w:rPr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-1478280</wp:posOffset>
                </wp:positionV>
                <wp:extent cx="5744845" cy="2838450"/>
                <wp:effectExtent l="0" t="0" r="3175" b="190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2838450"/>
                          <a:chOff x="1418" y="-2328"/>
                          <a:chExt cx="9047" cy="4470"/>
                        </a:xfrm>
                      </wpg:grpSpPr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2328"/>
                            <a:ext cx="9047" cy="4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13"/>
                        <wpg:cNvGrpSpPr>
                          <a:grpSpLocks/>
                        </wpg:cNvGrpSpPr>
                        <wpg:grpSpPr bwMode="auto">
                          <a:xfrm>
                            <a:off x="4464" y="-52"/>
                            <a:ext cx="2013" cy="802"/>
                            <a:chOff x="4464" y="-52"/>
                            <a:chExt cx="2013" cy="802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4464" y="-52"/>
                              <a:ext cx="2013" cy="802"/>
                            </a:xfrm>
                            <a:custGeom>
                              <a:avLst/>
                              <a:gdLst>
                                <a:gd name="T0" fmla="+- 0 4464 4464"/>
                                <a:gd name="T1" fmla="*/ T0 w 2013"/>
                                <a:gd name="T2" fmla="+- 0 750 -52"/>
                                <a:gd name="T3" fmla="*/ 750 h 802"/>
                                <a:gd name="T4" fmla="+- 0 6477 4464"/>
                                <a:gd name="T5" fmla="*/ T4 w 2013"/>
                                <a:gd name="T6" fmla="+- 0 750 -52"/>
                                <a:gd name="T7" fmla="*/ 750 h 802"/>
                                <a:gd name="T8" fmla="+- 0 6477 4464"/>
                                <a:gd name="T9" fmla="*/ T8 w 2013"/>
                                <a:gd name="T10" fmla="+- 0 -52 -52"/>
                                <a:gd name="T11" fmla="*/ -52 h 802"/>
                                <a:gd name="T12" fmla="+- 0 4464 4464"/>
                                <a:gd name="T13" fmla="*/ T12 w 2013"/>
                                <a:gd name="T14" fmla="+- 0 -52 -52"/>
                                <a:gd name="T15" fmla="*/ -52 h 802"/>
                                <a:gd name="T16" fmla="+- 0 4464 4464"/>
                                <a:gd name="T17" fmla="*/ T16 w 2013"/>
                                <a:gd name="T18" fmla="+- 0 750 -52"/>
                                <a:gd name="T19" fmla="*/ 750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3" h="802">
                                  <a:moveTo>
                                    <a:pt x="0" y="802"/>
                                  </a:moveTo>
                                  <a:lnTo>
                                    <a:pt x="2013" y="80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4464" y="-52"/>
                              <a:ext cx="2013" cy="802"/>
                              <a:chOff x="4464" y="-52"/>
                              <a:chExt cx="2013" cy="802"/>
                            </a:xfrm>
                          </wpg:grpSpPr>
                          <wps:wsp>
                            <wps:cNvPr id="17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4464" y="-52"/>
                                <a:ext cx="2013" cy="802"/>
                              </a:xfrm>
                              <a:custGeom>
                                <a:avLst/>
                                <a:gdLst>
                                  <a:gd name="T0" fmla="+- 0 4464 4464"/>
                                  <a:gd name="T1" fmla="*/ T0 w 2013"/>
                                  <a:gd name="T2" fmla="+- 0 750 -52"/>
                                  <a:gd name="T3" fmla="*/ 750 h 802"/>
                                  <a:gd name="T4" fmla="+- 0 6477 4464"/>
                                  <a:gd name="T5" fmla="*/ T4 w 2013"/>
                                  <a:gd name="T6" fmla="+- 0 750 -52"/>
                                  <a:gd name="T7" fmla="*/ 750 h 802"/>
                                  <a:gd name="T8" fmla="+- 0 6477 4464"/>
                                  <a:gd name="T9" fmla="*/ T8 w 2013"/>
                                  <a:gd name="T10" fmla="+- 0 -52 -52"/>
                                  <a:gd name="T11" fmla="*/ -52 h 802"/>
                                  <a:gd name="T12" fmla="+- 0 4464 4464"/>
                                  <a:gd name="T13" fmla="*/ T12 w 2013"/>
                                  <a:gd name="T14" fmla="+- 0 -52 -52"/>
                                  <a:gd name="T15" fmla="*/ -52 h 802"/>
                                  <a:gd name="T16" fmla="+- 0 4464 4464"/>
                                  <a:gd name="T17" fmla="*/ T16 w 2013"/>
                                  <a:gd name="T18" fmla="+- 0 750 -52"/>
                                  <a:gd name="T19" fmla="*/ 750 h 80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013" h="802">
                                    <a:moveTo>
                                      <a:pt x="0" y="802"/>
                                    </a:moveTo>
                                    <a:lnTo>
                                      <a:pt x="2013" y="802"/>
                                    </a:lnTo>
                                    <a:lnTo>
                                      <a:pt x="201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0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14" y="-761"/>
                                <a:ext cx="162" cy="710"/>
                                <a:chOff x="6314" y="-761"/>
                                <a:chExt cx="162" cy="710"/>
                              </a:xfrm>
                            </wpg:grpSpPr>
                            <wps:wsp>
                              <wps:cNvPr id="1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4" y="-761"/>
                                  <a:ext cx="162" cy="710"/>
                                </a:xfrm>
                                <a:custGeom>
                                  <a:avLst/>
                                  <a:gdLst>
                                    <a:gd name="T0" fmla="+- 0 6330 6314"/>
                                    <a:gd name="T1" fmla="*/ T0 w 162"/>
                                    <a:gd name="T2" fmla="+- 0 -617 -761"/>
                                    <a:gd name="T3" fmla="*/ -617 h 710"/>
                                    <a:gd name="T4" fmla="+- 0 6333 6314"/>
                                    <a:gd name="T5" fmla="*/ T4 w 162"/>
                                    <a:gd name="T6" fmla="+- 0 -621 -761"/>
                                    <a:gd name="T7" fmla="*/ -621 h 710"/>
                                    <a:gd name="T8" fmla="+- 0 6391 6314"/>
                                    <a:gd name="T9" fmla="*/ T8 w 162"/>
                                    <a:gd name="T10" fmla="+- 0 -705 -761"/>
                                    <a:gd name="T11" fmla="*/ -705 h 710"/>
                                    <a:gd name="T12" fmla="+- 0 6402 6314"/>
                                    <a:gd name="T13" fmla="*/ T12 w 162"/>
                                    <a:gd name="T14" fmla="+- 0 -722 -761"/>
                                    <a:gd name="T15" fmla="*/ -722 h 710"/>
                                    <a:gd name="T16" fmla="+- 0 6411 6314"/>
                                    <a:gd name="T17" fmla="*/ T16 w 162"/>
                                    <a:gd name="T18" fmla="+- 0 -704 -761"/>
                                    <a:gd name="T19" fmla="*/ -704 h 710"/>
                                    <a:gd name="T20" fmla="+- 0 6456 6314"/>
                                    <a:gd name="T21" fmla="*/ T20 w 162"/>
                                    <a:gd name="T22" fmla="+- 0 -612 -761"/>
                                    <a:gd name="T23" fmla="*/ -612 h 710"/>
                                    <a:gd name="T24" fmla="+- 0 6458 6314"/>
                                    <a:gd name="T25" fmla="*/ T24 w 162"/>
                                    <a:gd name="T26" fmla="+- 0 -607 -761"/>
                                    <a:gd name="T27" fmla="*/ -607 h 710"/>
                                    <a:gd name="T28" fmla="+- 0 6464 6314"/>
                                    <a:gd name="T29" fmla="*/ T28 w 162"/>
                                    <a:gd name="T30" fmla="+- 0 -605 -761"/>
                                    <a:gd name="T31" fmla="*/ -605 h 710"/>
                                    <a:gd name="T32" fmla="+- 0 6469 6314"/>
                                    <a:gd name="T33" fmla="*/ T32 w 162"/>
                                    <a:gd name="T34" fmla="+- 0 -608 -761"/>
                                    <a:gd name="T35" fmla="*/ -608 h 710"/>
                                    <a:gd name="T36" fmla="+- 0 6474 6314"/>
                                    <a:gd name="T37" fmla="*/ T36 w 162"/>
                                    <a:gd name="T38" fmla="+- 0 -610 -761"/>
                                    <a:gd name="T39" fmla="*/ -610 h 710"/>
                                    <a:gd name="T40" fmla="+- 0 6476 6314"/>
                                    <a:gd name="T41" fmla="*/ T40 w 162"/>
                                    <a:gd name="T42" fmla="+- 0 -616 -761"/>
                                    <a:gd name="T43" fmla="*/ -616 h 710"/>
                                    <a:gd name="T44" fmla="+- 0 6474 6314"/>
                                    <a:gd name="T45" fmla="*/ T44 w 162"/>
                                    <a:gd name="T46" fmla="+- 0 -621 -761"/>
                                    <a:gd name="T47" fmla="*/ -621 h 710"/>
                                    <a:gd name="T48" fmla="+- 0 6405 6314"/>
                                    <a:gd name="T49" fmla="*/ T48 w 162"/>
                                    <a:gd name="T50" fmla="+- 0 -761 -761"/>
                                    <a:gd name="T51" fmla="*/ -761 h 710"/>
                                    <a:gd name="T52" fmla="+- 0 6414 6314"/>
                                    <a:gd name="T53" fmla="*/ T52 w 162"/>
                                    <a:gd name="T54" fmla="+- 0 -741 -761"/>
                                    <a:gd name="T55" fmla="*/ -741 h 710"/>
                                    <a:gd name="T56" fmla="+- 0 6412 6314"/>
                                    <a:gd name="T57" fmla="*/ T56 w 162"/>
                                    <a:gd name="T58" fmla="+- 0 -736 -761"/>
                                    <a:gd name="T59" fmla="*/ -736 h 710"/>
                                    <a:gd name="T60" fmla="+- 0 6395 6314"/>
                                    <a:gd name="T61" fmla="*/ T60 w 162"/>
                                    <a:gd name="T62" fmla="+- 0 -737 -761"/>
                                    <a:gd name="T63" fmla="*/ -737 h 710"/>
                                    <a:gd name="T64" fmla="+- 0 6394 6314"/>
                                    <a:gd name="T65" fmla="*/ T64 w 162"/>
                                    <a:gd name="T66" fmla="+- 0 -742 -761"/>
                                    <a:gd name="T67" fmla="*/ -742 h 710"/>
                                    <a:gd name="T68" fmla="+- 0 6319 6314"/>
                                    <a:gd name="T69" fmla="*/ T68 w 162"/>
                                    <a:gd name="T70" fmla="+- 0 -619 -761"/>
                                    <a:gd name="T71" fmla="*/ -619 h 710"/>
                                    <a:gd name="T72" fmla="+- 0 6324 6314"/>
                                    <a:gd name="T73" fmla="*/ T72 w 162"/>
                                    <a:gd name="T74" fmla="+- 0 -616 -761"/>
                                    <a:gd name="T75" fmla="*/ -616 h 710"/>
                                    <a:gd name="T76" fmla="+- 0 6330 6314"/>
                                    <a:gd name="T77" fmla="*/ T76 w 162"/>
                                    <a:gd name="T78" fmla="+- 0 -617 -761"/>
                                    <a:gd name="T79" fmla="*/ -617 h 7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2" h="710">
                                      <a:moveTo>
                                        <a:pt x="16" y="144"/>
                                      </a:moveTo>
                                      <a:lnTo>
                                        <a:pt x="19" y="140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88" y="39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44" y="154"/>
                                      </a:lnTo>
                                      <a:lnTo>
                                        <a:pt x="150" y="156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60" y="151"/>
                                      </a:lnTo>
                                      <a:lnTo>
                                        <a:pt x="162" y="145"/>
                                      </a:lnTo>
                                      <a:lnTo>
                                        <a:pt x="160" y="14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0" y="19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6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4" y="-761"/>
                                  <a:ext cx="162" cy="710"/>
                                </a:xfrm>
                                <a:custGeom>
                                  <a:avLst/>
                                  <a:gdLst>
                                    <a:gd name="T0" fmla="+- 0 6391 6314"/>
                                    <a:gd name="T1" fmla="*/ T0 w 162"/>
                                    <a:gd name="T2" fmla="+- 0 -705 -761"/>
                                    <a:gd name="T3" fmla="*/ -705 h 710"/>
                                    <a:gd name="T4" fmla="+- 0 6343 6314"/>
                                    <a:gd name="T5" fmla="*/ T4 w 162"/>
                                    <a:gd name="T6" fmla="+- 0 -53 -761"/>
                                    <a:gd name="T7" fmla="*/ -53 h 710"/>
                                    <a:gd name="T8" fmla="+- 0 6363 6314"/>
                                    <a:gd name="T9" fmla="*/ T8 w 162"/>
                                    <a:gd name="T10" fmla="+- 0 -51 -761"/>
                                    <a:gd name="T11" fmla="*/ -51 h 710"/>
                                    <a:gd name="T12" fmla="+- 0 6411 6314"/>
                                    <a:gd name="T13" fmla="*/ T12 w 162"/>
                                    <a:gd name="T14" fmla="+- 0 -704 -761"/>
                                    <a:gd name="T15" fmla="*/ -704 h 710"/>
                                    <a:gd name="T16" fmla="+- 0 6402 6314"/>
                                    <a:gd name="T17" fmla="*/ T16 w 162"/>
                                    <a:gd name="T18" fmla="+- 0 -722 -761"/>
                                    <a:gd name="T19" fmla="*/ -722 h 710"/>
                                    <a:gd name="T20" fmla="+- 0 6391 6314"/>
                                    <a:gd name="T21" fmla="*/ T20 w 162"/>
                                    <a:gd name="T22" fmla="+- 0 -705 -761"/>
                                    <a:gd name="T23" fmla="*/ -705 h 7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62" h="710">
                                      <a:moveTo>
                                        <a:pt x="77" y="56"/>
                                      </a:moveTo>
                                      <a:lnTo>
                                        <a:pt x="29" y="708"/>
                                      </a:lnTo>
                                      <a:lnTo>
                                        <a:pt x="49" y="710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88" y="39"/>
                                      </a:lnTo>
                                      <a:lnTo>
                                        <a:pt x="77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4" y="-761"/>
                                  <a:ext cx="162" cy="710"/>
                                </a:xfrm>
                                <a:custGeom>
                                  <a:avLst/>
                                  <a:gdLst>
                                    <a:gd name="T0" fmla="+- 0 6314 6314"/>
                                    <a:gd name="T1" fmla="*/ T0 w 162"/>
                                    <a:gd name="T2" fmla="+- 0 -628 -761"/>
                                    <a:gd name="T3" fmla="*/ -628 h 710"/>
                                    <a:gd name="T4" fmla="+- 0 6315 6314"/>
                                    <a:gd name="T5" fmla="*/ T4 w 162"/>
                                    <a:gd name="T6" fmla="+- 0 -622 -761"/>
                                    <a:gd name="T7" fmla="*/ -622 h 710"/>
                                    <a:gd name="T8" fmla="+- 0 6319 6314"/>
                                    <a:gd name="T9" fmla="*/ T8 w 162"/>
                                    <a:gd name="T10" fmla="+- 0 -619 -761"/>
                                    <a:gd name="T11" fmla="*/ -619 h 710"/>
                                    <a:gd name="T12" fmla="+- 0 6394 6314"/>
                                    <a:gd name="T13" fmla="*/ T12 w 162"/>
                                    <a:gd name="T14" fmla="+- 0 -742 -761"/>
                                    <a:gd name="T15" fmla="*/ -742 h 710"/>
                                    <a:gd name="T16" fmla="+- 0 6395 6314"/>
                                    <a:gd name="T17" fmla="*/ T16 w 162"/>
                                    <a:gd name="T18" fmla="+- 0 -737 -761"/>
                                    <a:gd name="T19" fmla="*/ -737 h 710"/>
                                    <a:gd name="T20" fmla="+- 0 6412 6314"/>
                                    <a:gd name="T21" fmla="*/ T20 w 162"/>
                                    <a:gd name="T22" fmla="+- 0 -736 -761"/>
                                    <a:gd name="T23" fmla="*/ -736 h 710"/>
                                    <a:gd name="T24" fmla="+- 0 6414 6314"/>
                                    <a:gd name="T25" fmla="*/ T24 w 162"/>
                                    <a:gd name="T26" fmla="+- 0 -741 -761"/>
                                    <a:gd name="T27" fmla="*/ -741 h 710"/>
                                    <a:gd name="T28" fmla="+- 0 6405 6314"/>
                                    <a:gd name="T29" fmla="*/ T28 w 162"/>
                                    <a:gd name="T30" fmla="+- 0 -761 -761"/>
                                    <a:gd name="T31" fmla="*/ -761 h 710"/>
                                    <a:gd name="T32" fmla="+- 0 6317 6314"/>
                                    <a:gd name="T33" fmla="*/ T32 w 162"/>
                                    <a:gd name="T34" fmla="+- 0 -633 -761"/>
                                    <a:gd name="T35" fmla="*/ -633 h 710"/>
                                    <a:gd name="T36" fmla="+- 0 6314 6314"/>
                                    <a:gd name="T37" fmla="*/ T36 w 162"/>
                                    <a:gd name="T38" fmla="+- 0 -628 -761"/>
                                    <a:gd name="T39" fmla="*/ -628 h 7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62" h="710">
                                      <a:moveTo>
                                        <a:pt x="0" y="133"/>
                                      </a:moveTo>
                                      <a:lnTo>
                                        <a:pt x="1" y="139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80" y="19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0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02" y="-1909"/>
                                  <a:ext cx="2013" cy="646"/>
                                  <a:chOff x="8002" y="-1909"/>
                                  <a:chExt cx="2013" cy="646"/>
                                </a:xfrm>
                              </wpg:grpSpPr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02" y="-1909"/>
                                    <a:ext cx="2013" cy="646"/>
                                  </a:xfrm>
                                  <a:custGeom>
                                    <a:avLst/>
                                    <a:gdLst>
                                      <a:gd name="T0" fmla="+- 0 8002 8002"/>
                                      <a:gd name="T1" fmla="*/ T0 w 2013"/>
                                      <a:gd name="T2" fmla="+- 0 -1263 -1909"/>
                                      <a:gd name="T3" fmla="*/ -1263 h 646"/>
                                      <a:gd name="T4" fmla="+- 0 10015 8002"/>
                                      <a:gd name="T5" fmla="*/ T4 w 2013"/>
                                      <a:gd name="T6" fmla="+- 0 -1263 -1909"/>
                                      <a:gd name="T7" fmla="*/ -1263 h 646"/>
                                      <a:gd name="T8" fmla="+- 0 10015 8002"/>
                                      <a:gd name="T9" fmla="*/ T8 w 2013"/>
                                      <a:gd name="T10" fmla="+- 0 -1909 -1909"/>
                                      <a:gd name="T11" fmla="*/ -1909 h 646"/>
                                      <a:gd name="T12" fmla="+- 0 8002 8002"/>
                                      <a:gd name="T13" fmla="*/ T12 w 2013"/>
                                      <a:gd name="T14" fmla="+- 0 -1909 -1909"/>
                                      <a:gd name="T15" fmla="*/ -1909 h 646"/>
                                      <a:gd name="T16" fmla="+- 0 8002 8002"/>
                                      <a:gd name="T17" fmla="*/ T16 w 2013"/>
                                      <a:gd name="T18" fmla="+- 0 -1263 -1909"/>
                                      <a:gd name="T19" fmla="*/ -1263 h 6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013" h="646">
                                        <a:moveTo>
                                          <a:pt x="0" y="646"/>
                                        </a:moveTo>
                                        <a:lnTo>
                                          <a:pt x="2013" y="646"/>
                                        </a:lnTo>
                                        <a:lnTo>
                                          <a:pt x="20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02" y="-1909"/>
                                    <a:ext cx="2013" cy="646"/>
                                    <a:chOff x="8002" y="-1909"/>
                                    <a:chExt cx="2013" cy="646"/>
                                  </a:xfrm>
                                </wpg:grpSpPr>
                                <wps:wsp>
                                  <wps:cNvPr id="25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02" y="-1909"/>
                                      <a:ext cx="2013" cy="646"/>
                                    </a:xfrm>
                                    <a:custGeom>
                                      <a:avLst/>
                                      <a:gdLst>
                                        <a:gd name="T0" fmla="+- 0 8002 8002"/>
                                        <a:gd name="T1" fmla="*/ T0 w 2013"/>
                                        <a:gd name="T2" fmla="+- 0 -1263 -1909"/>
                                        <a:gd name="T3" fmla="*/ -1263 h 646"/>
                                        <a:gd name="T4" fmla="+- 0 10015 8002"/>
                                        <a:gd name="T5" fmla="*/ T4 w 2013"/>
                                        <a:gd name="T6" fmla="+- 0 -1263 -1909"/>
                                        <a:gd name="T7" fmla="*/ -1263 h 646"/>
                                        <a:gd name="T8" fmla="+- 0 10015 8002"/>
                                        <a:gd name="T9" fmla="*/ T8 w 2013"/>
                                        <a:gd name="T10" fmla="+- 0 -1909 -1909"/>
                                        <a:gd name="T11" fmla="*/ -1909 h 646"/>
                                        <a:gd name="T12" fmla="+- 0 8002 8002"/>
                                        <a:gd name="T13" fmla="*/ T12 w 2013"/>
                                        <a:gd name="T14" fmla="+- 0 -1909 -1909"/>
                                        <a:gd name="T15" fmla="*/ -1909 h 646"/>
                                        <a:gd name="T16" fmla="+- 0 8002 8002"/>
                                        <a:gd name="T17" fmla="*/ T16 w 2013"/>
                                        <a:gd name="T18" fmla="+- 0 -1263 -1909"/>
                                        <a:gd name="T19" fmla="*/ -1263 h 64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013" h="646">
                                          <a:moveTo>
                                            <a:pt x="0" y="646"/>
                                          </a:moveTo>
                                          <a:lnTo>
                                            <a:pt x="2013" y="646"/>
                                          </a:lnTo>
                                          <a:lnTo>
                                            <a:pt x="2013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64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C0504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" name="Group 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001" y="-1269"/>
                                      <a:ext cx="363" cy="589"/>
                                      <a:chOff x="8001" y="-1269"/>
                                      <a:chExt cx="363" cy="589"/>
                                    </a:xfrm>
                                  </wpg:grpSpPr>
                                  <wps:wsp>
                                    <wps:cNvPr id="27" name="Freeform 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01" y="-1269"/>
                                        <a:ext cx="363" cy="589"/>
                                      </a:xfrm>
                                      <a:custGeom>
                                        <a:avLst/>
                                        <a:gdLst>
                                          <a:gd name="T0" fmla="+- 0 8133 8001"/>
                                          <a:gd name="T1" fmla="*/ T0 w 363"/>
                                          <a:gd name="T2" fmla="+- 0 -775 -1269"/>
                                          <a:gd name="T3" fmla="*/ -775 h 589"/>
                                          <a:gd name="T4" fmla="+- 0 8129 8001"/>
                                          <a:gd name="T5" fmla="*/ T4 w 363"/>
                                          <a:gd name="T6" fmla="+- 0 -772 -1269"/>
                                          <a:gd name="T7" fmla="*/ -772 h 589"/>
                                          <a:gd name="T8" fmla="+- 0 8039 8001"/>
                                          <a:gd name="T9" fmla="*/ T8 w 363"/>
                                          <a:gd name="T10" fmla="+- 0 -724 -1269"/>
                                          <a:gd name="T11" fmla="*/ -724 h 589"/>
                                          <a:gd name="T12" fmla="+- 0 8021 8001"/>
                                          <a:gd name="T13" fmla="*/ T12 w 363"/>
                                          <a:gd name="T14" fmla="+- 0 -697 -1269"/>
                                          <a:gd name="T15" fmla="*/ -697 h 589"/>
                                          <a:gd name="T16" fmla="+- 0 8021 8001"/>
                                          <a:gd name="T17" fmla="*/ T16 w 363"/>
                                          <a:gd name="T18" fmla="+- 0 -714 -1269"/>
                                          <a:gd name="T19" fmla="*/ -714 h 589"/>
                                          <a:gd name="T20" fmla="+- 0 8039 8001"/>
                                          <a:gd name="T21" fmla="*/ T20 w 363"/>
                                          <a:gd name="T22" fmla="+- 0 -724 -1269"/>
                                          <a:gd name="T23" fmla="*/ -724 h 589"/>
                                          <a:gd name="T24" fmla="+- 0 8364 8001"/>
                                          <a:gd name="T25" fmla="*/ T24 w 363"/>
                                          <a:gd name="T26" fmla="+- 0 -1259 -1269"/>
                                          <a:gd name="T27" fmla="*/ -1259 h 589"/>
                                          <a:gd name="T28" fmla="+- 0 8346 8001"/>
                                          <a:gd name="T29" fmla="*/ T28 w 363"/>
                                          <a:gd name="T30" fmla="+- 0 -1269 -1269"/>
                                          <a:gd name="T31" fmla="*/ -1269 h 589"/>
                                          <a:gd name="T32" fmla="+- 0 8022 8001"/>
                                          <a:gd name="T33" fmla="*/ T32 w 363"/>
                                          <a:gd name="T34" fmla="+- 0 -734 -1269"/>
                                          <a:gd name="T35" fmla="*/ -734 h 589"/>
                                          <a:gd name="T36" fmla="+- 0 8006 8001"/>
                                          <a:gd name="T37" fmla="*/ T36 w 363"/>
                                          <a:gd name="T38" fmla="+- 0 -706 -1269"/>
                                          <a:gd name="T39" fmla="*/ -706 h 589"/>
                                          <a:gd name="T40" fmla="+- 0 8020 8001"/>
                                          <a:gd name="T41" fmla="*/ T40 w 363"/>
                                          <a:gd name="T42" fmla="+- 0 -692 -1269"/>
                                          <a:gd name="T43" fmla="*/ -692 h 589"/>
                                          <a:gd name="T44" fmla="+- 0 8001 8001"/>
                                          <a:gd name="T45" fmla="*/ T44 w 363"/>
                                          <a:gd name="T46" fmla="+- 0 -680 -1269"/>
                                          <a:gd name="T47" fmla="*/ -680 h 589"/>
                                          <a:gd name="T48" fmla="+- 0 8138 8001"/>
                                          <a:gd name="T49" fmla="*/ T48 w 363"/>
                                          <a:gd name="T50" fmla="+- 0 -755 -1269"/>
                                          <a:gd name="T51" fmla="*/ -755 h 589"/>
                                          <a:gd name="T52" fmla="+- 0 8143 8001"/>
                                          <a:gd name="T53" fmla="*/ T52 w 363"/>
                                          <a:gd name="T54" fmla="+- 0 -757 -1269"/>
                                          <a:gd name="T55" fmla="*/ -757 h 589"/>
                                          <a:gd name="T56" fmla="+- 0 8145 8001"/>
                                          <a:gd name="T57" fmla="*/ T56 w 363"/>
                                          <a:gd name="T58" fmla="+- 0 -763 -1269"/>
                                          <a:gd name="T59" fmla="*/ -763 h 589"/>
                                          <a:gd name="T60" fmla="+- 0 8142 8001"/>
                                          <a:gd name="T61" fmla="*/ T60 w 363"/>
                                          <a:gd name="T62" fmla="+- 0 -768 -1269"/>
                                          <a:gd name="T63" fmla="*/ -768 h 589"/>
                                          <a:gd name="T64" fmla="+- 0 8139 8001"/>
                                          <a:gd name="T65" fmla="*/ T64 w 363"/>
                                          <a:gd name="T66" fmla="+- 0 -773 -1269"/>
                                          <a:gd name="T67" fmla="*/ -773 h 589"/>
                                          <a:gd name="T68" fmla="+- 0 8133 8001"/>
                                          <a:gd name="T69" fmla="*/ T68 w 363"/>
                                          <a:gd name="T70" fmla="+- 0 -775 -1269"/>
                                          <a:gd name="T71" fmla="*/ -775 h 58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3" h="589">
                                            <a:moveTo>
                                              <a:pt x="132" y="494"/>
                                            </a:moveTo>
                                            <a:lnTo>
                                              <a:pt x="128" y="497"/>
                                            </a:lnTo>
                                            <a:lnTo>
                                              <a:pt x="38" y="545"/>
                                            </a:lnTo>
                                            <a:lnTo>
                                              <a:pt x="20" y="572"/>
                                            </a:lnTo>
                                            <a:lnTo>
                                              <a:pt x="20" y="555"/>
                                            </a:lnTo>
                                            <a:lnTo>
                                              <a:pt x="38" y="545"/>
                                            </a:lnTo>
                                            <a:lnTo>
                                              <a:pt x="363" y="10"/>
                                            </a:lnTo>
                                            <a:lnTo>
                                              <a:pt x="345" y="0"/>
                                            </a:lnTo>
                                            <a:lnTo>
                                              <a:pt x="21" y="535"/>
                                            </a:lnTo>
                                            <a:lnTo>
                                              <a:pt x="5" y="563"/>
                                            </a:lnTo>
                                            <a:lnTo>
                                              <a:pt x="19" y="577"/>
                                            </a:lnTo>
                                            <a:lnTo>
                                              <a:pt x="0" y="589"/>
                                            </a:lnTo>
                                            <a:lnTo>
                                              <a:pt x="137" y="514"/>
                                            </a:lnTo>
                                            <a:lnTo>
                                              <a:pt x="142" y="512"/>
                                            </a:lnTo>
                                            <a:lnTo>
                                              <a:pt x="144" y="506"/>
                                            </a:lnTo>
                                            <a:lnTo>
                                              <a:pt x="141" y="501"/>
                                            </a:lnTo>
                                            <a:lnTo>
                                              <a:pt x="138" y="496"/>
                                            </a:lnTo>
                                            <a:lnTo>
                                              <a:pt x="132" y="49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Freeform 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01" y="-1269"/>
                                        <a:ext cx="363" cy="589"/>
                                      </a:xfrm>
                                      <a:custGeom>
                                        <a:avLst/>
                                        <a:gdLst>
                                          <a:gd name="T0" fmla="+- 0 8003 8001"/>
                                          <a:gd name="T1" fmla="*/ T0 w 363"/>
                                          <a:gd name="T2" fmla="+- 0 -702 -1269"/>
                                          <a:gd name="T3" fmla="*/ -702 h 589"/>
                                          <a:gd name="T4" fmla="+- 0 8020 8001"/>
                                          <a:gd name="T5" fmla="*/ T4 w 363"/>
                                          <a:gd name="T6" fmla="+- 0 -692 -1269"/>
                                          <a:gd name="T7" fmla="*/ -692 h 589"/>
                                          <a:gd name="T8" fmla="+- 0 8006 8001"/>
                                          <a:gd name="T9" fmla="*/ T8 w 363"/>
                                          <a:gd name="T10" fmla="+- 0 -706 -1269"/>
                                          <a:gd name="T11" fmla="*/ -706 h 589"/>
                                          <a:gd name="T12" fmla="+- 0 8022 8001"/>
                                          <a:gd name="T13" fmla="*/ T12 w 363"/>
                                          <a:gd name="T14" fmla="+- 0 -734 -1269"/>
                                          <a:gd name="T15" fmla="*/ -734 h 589"/>
                                          <a:gd name="T16" fmla="+- 0 8024 8001"/>
                                          <a:gd name="T17" fmla="*/ T16 w 363"/>
                                          <a:gd name="T18" fmla="+- 0 -836 -1269"/>
                                          <a:gd name="T19" fmla="*/ -836 h 589"/>
                                          <a:gd name="T20" fmla="+- 0 8024 8001"/>
                                          <a:gd name="T21" fmla="*/ T20 w 363"/>
                                          <a:gd name="T22" fmla="+- 0 -841 -1269"/>
                                          <a:gd name="T23" fmla="*/ -841 h 589"/>
                                          <a:gd name="T24" fmla="+- 0 8019 8001"/>
                                          <a:gd name="T25" fmla="*/ T24 w 363"/>
                                          <a:gd name="T26" fmla="+- 0 -846 -1269"/>
                                          <a:gd name="T27" fmla="*/ -846 h 589"/>
                                          <a:gd name="T28" fmla="+- 0 8008 8001"/>
                                          <a:gd name="T29" fmla="*/ T28 w 363"/>
                                          <a:gd name="T30" fmla="+- 0 -846 -1269"/>
                                          <a:gd name="T31" fmla="*/ -846 h 589"/>
                                          <a:gd name="T32" fmla="+- 0 8004 8001"/>
                                          <a:gd name="T33" fmla="*/ T32 w 363"/>
                                          <a:gd name="T34" fmla="+- 0 -842 -1269"/>
                                          <a:gd name="T35" fmla="*/ -842 h 589"/>
                                          <a:gd name="T36" fmla="+- 0 8004 8001"/>
                                          <a:gd name="T37" fmla="*/ T36 w 363"/>
                                          <a:gd name="T38" fmla="+- 0 -836 -1269"/>
                                          <a:gd name="T39" fmla="*/ -836 h 589"/>
                                          <a:gd name="T40" fmla="+- 0 8001 8001"/>
                                          <a:gd name="T41" fmla="*/ T40 w 363"/>
                                          <a:gd name="T42" fmla="+- 0 -680 -1269"/>
                                          <a:gd name="T43" fmla="*/ -680 h 589"/>
                                          <a:gd name="T44" fmla="+- 0 8020 8001"/>
                                          <a:gd name="T45" fmla="*/ T44 w 363"/>
                                          <a:gd name="T46" fmla="+- 0 -692 -1269"/>
                                          <a:gd name="T47" fmla="*/ -692 h 589"/>
                                          <a:gd name="T48" fmla="+- 0 8003 8001"/>
                                          <a:gd name="T49" fmla="*/ T48 w 363"/>
                                          <a:gd name="T50" fmla="+- 0 -702 -1269"/>
                                          <a:gd name="T51" fmla="*/ -702 h 58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3" h="589">
                                            <a:moveTo>
                                              <a:pt x="2" y="567"/>
                                            </a:moveTo>
                                            <a:lnTo>
                                              <a:pt x="19" y="577"/>
                                            </a:lnTo>
                                            <a:lnTo>
                                              <a:pt x="5" y="563"/>
                                            </a:lnTo>
                                            <a:lnTo>
                                              <a:pt x="21" y="535"/>
                                            </a:lnTo>
                                            <a:lnTo>
                                              <a:pt x="23" y="433"/>
                                            </a:lnTo>
                                            <a:lnTo>
                                              <a:pt x="23" y="428"/>
                                            </a:lnTo>
                                            <a:lnTo>
                                              <a:pt x="18" y="423"/>
                                            </a:lnTo>
                                            <a:lnTo>
                                              <a:pt x="7" y="423"/>
                                            </a:lnTo>
                                            <a:lnTo>
                                              <a:pt x="3" y="427"/>
                                            </a:lnTo>
                                            <a:lnTo>
                                              <a:pt x="3" y="433"/>
                                            </a:lnTo>
                                            <a:lnTo>
                                              <a:pt x="0" y="589"/>
                                            </a:lnTo>
                                            <a:lnTo>
                                              <a:pt x="19" y="577"/>
                                            </a:lnTo>
                                            <a:lnTo>
                                              <a:pt x="2" y="5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01" y="-1269"/>
                                        <a:ext cx="363" cy="589"/>
                                      </a:xfrm>
                                      <a:custGeom>
                                        <a:avLst/>
                                        <a:gdLst>
                                          <a:gd name="T0" fmla="+- 0 8021 8001"/>
                                          <a:gd name="T1" fmla="*/ T0 w 363"/>
                                          <a:gd name="T2" fmla="+- 0 -697 -1269"/>
                                          <a:gd name="T3" fmla="*/ -697 h 589"/>
                                          <a:gd name="T4" fmla="+- 0 8039 8001"/>
                                          <a:gd name="T5" fmla="*/ T4 w 363"/>
                                          <a:gd name="T6" fmla="+- 0 -724 -1269"/>
                                          <a:gd name="T7" fmla="*/ -724 h 589"/>
                                          <a:gd name="T8" fmla="+- 0 8021 8001"/>
                                          <a:gd name="T9" fmla="*/ T8 w 363"/>
                                          <a:gd name="T10" fmla="+- 0 -714 -1269"/>
                                          <a:gd name="T11" fmla="*/ -714 h 589"/>
                                          <a:gd name="T12" fmla="+- 0 8021 8001"/>
                                          <a:gd name="T13" fmla="*/ T12 w 363"/>
                                          <a:gd name="T14" fmla="+- 0 -697 -1269"/>
                                          <a:gd name="T15" fmla="*/ -697 h 58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3" h="589">
                                            <a:moveTo>
                                              <a:pt x="20" y="572"/>
                                            </a:moveTo>
                                            <a:lnTo>
                                              <a:pt x="38" y="545"/>
                                            </a:lnTo>
                                            <a:lnTo>
                                              <a:pt x="20" y="555"/>
                                            </a:lnTo>
                                            <a:lnTo>
                                              <a:pt x="20" y="5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5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70.9pt;margin-top:-116.4pt;width:452.35pt;height:223.5pt;z-index:-251659264;mso-position-horizontal-relative:page" coordorigin="1418,-2328" coordsize="9047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">
                <v:shape id="Picture 29" o:spid="_x0000_s1027" type="#_x0000_t75" style="position:absolute;left:1418;top:-2328;width:9047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uDDEAAAA2wAAAA8AAABkcnMvZG93bnJldi54bWxET0trwkAQvhf8D8sIvZRmYwu1RFcRRchJ&#10;qXrQ25CdPDQ7G7Ibk/bXdwsFb/PxPWe+HEwt7tS6yrKCSRSDIM6srrhQcDpuXz9BOI+ssbZMCr7J&#10;wXIxeppjom3PX3Q/+EKEEHYJKii9bxIpXVaSQRfZhjhwuW0N+gDbQuoW+xBuavkWxx/SYMWhocSG&#10;1iVlt0NnFKx/prth0u3O+X5zzfeX1K2ql0yp5/GwmoHwNPiH+N+d6jD/Hf5+C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+uDDEAAAA2wAAAA8AAAAAAAAAAAAAAAAA&#10;nwIAAGRycy9kb3ducmV2LnhtbFBLBQYAAAAABAAEAPcAAACQAwAAAAA=&#10;">
                  <v:imagedata r:id="rId23" o:title=""/>
                </v:shape>
                <v:group id="Group 13" o:spid="_x0000_s1028" style="position:absolute;left:4464;top:-52;width:2013;height:802" coordorigin="4464,-52" coordsize="2013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29" style="position:absolute;left:4464;top:-52;width:2013;height:802;visibility:visible;mso-wrap-style:square;v-text-anchor:top" coordsize="2013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slMAA&#10;AADbAAAADwAAAGRycy9kb3ducmV2LnhtbERP3WrCMBS+F3yHcITdaepgKrWpyGCbeuU6H+DQHJtg&#10;c1KbTLu3X4TB7s7H93uKzeBacaM+WM8K5rMMBHHtteVGwenrbboCESKyxtYzKfihAJtyPCow1/7O&#10;n3SrYiNSCIccFZgYu1zKUBtyGGa+I07c2fcOY4J9I3WP9xTuWvmcZQvp0HJqMNjRq6H6Un07BdVg&#10;jnb/Qdfr6nRYSruL2/dKK/U0GbZrEJGG+C/+c+90mv8Cj1/SAb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bslMAAAADbAAAADwAAAAAAAAAAAAAAAACYAgAAZHJzL2Rvd25y&#10;ZXYueG1sUEsFBgAAAAAEAAQA9QAAAIUDAAAAAA==&#10;" path="m,802r2013,l2013,,,,,802xe" stroked="f">
                    <v:path arrowok="t" o:connecttype="custom" o:connectlocs="0,750;2013,750;2013,-52;0,-52;0,750" o:connectangles="0,0,0,0,0"/>
                  </v:shape>
                  <v:group id="Group 14" o:spid="_x0000_s1030" style="position:absolute;left:4464;top:-52;width:2013;height:802" coordorigin="4464,-52" coordsize="2013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Freeform 27" o:spid="_x0000_s1031" style="position:absolute;left:4464;top:-52;width:2013;height:802;visibility:visible;mso-wrap-style:square;v-text-anchor:top" coordsize="2013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o/cIA&#10;AADbAAAADwAAAGRycy9kb3ducmV2LnhtbERP32vCMBB+H+x/CCfsZWjqBDuqUeZgMBAU7fD5bM60&#10;2FxKE7XzrzeC4Nt9fD9vOu9sLc7U+sqxguEgAUFcOF2xUfCX//Q/QfiArLF2TAr+ycN89voyxUy7&#10;C2/ovA1GxBD2GSooQ2gyKX1RkkU/cA1x5A6utRgibI3ULV5iuK3lR5KMpcWKY0OJDX2XVBy3J6tg&#10;uTPpOk/yzcm8X/er3C7S46hT6q3XfU1ABOrCU/xw/+o4P4X7L/E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ij9wgAAANsAAAAPAAAAAAAAAAAAAAAAAJgCAABkcnMvZG93&#10;bnJldi54bWxQSwUGAAAAAAQABAD1AAAAhwMAAAAA&#10;" path="m,802r2013,l2013,,,,,802xe" filled="f" strokecolor="#c0504d" strokeweight="2pt">
                      <v:path arrowok="t" o:connecttype="custom" o:connectlocs="0,750;2013,750;2013,-52;0,-52;0,750" o:connectangles="0,0,0,0,0"/>
                    </v:shape>
                    <v:group id="Group 15" o:spid="_x0000_s1032" style="position:absolute;left:6314;top:-761;width:162;height:710" coordorigin="6314,-761" coordsize="16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Freeform 26" o:spid="_x0000_s1033" style="position:absolute;left:6314;top:-761;width:162;height:710;visibility:visible;mso-wrap-style:square;v-text-anchor:top" coordsize="16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RR78A&#10;AADbAAAADwAAAGRycy9kb3ducmV2LnhtbERPS4vCMBC+C/sfwix409RlEa2mIqKwR18Xb0Mz28cm&#10;k9JkbfXXG0HwNh/fc5ar3hpxpdZXjhVMxgkI4tzpigsF59NuNAPhA7JG45gU3MjDKvsYLDHVruMD&#10;XY+hEDGEfYoKyhCaVEqfl2TRj11DHLlf11oMEbaF1C12Mdwa+ZUkU2mx4thQYkObkvK/479VUF0s&#10;7+rt/HtvOnvm+nS4G+qVGn726wWIQH14i1/uHx3nz+H5SzxAZ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5RFHvwAAANsAAAAPAAAAAAAAAAAAAAAAAJgCAABkcnMvZG93bnJl&#10;di54bWxQSwUGAAAAAAQABAD1AAAAhAMAAAAA&#10;" path="m16,144r3,-4l77,56,88,39r9,18l142,149r2,5l150,156r5,-3l160,151r2,-6l160,140,91,r9,20l98,25,81,24,80,19,5,142r5,3l16,144xe" fillcolor="#c0504d" stroked="f">
                        <v:path arrowok="t" o:connecttype="custom" o:connectlocs="16,-617;19,-621;77,-705;88,-722;97,-704;142,-612;144,-607;150,-605;155,-608;160,-610;162,-616;160,-621;91,-761;100,-741;98,-736;81,-737;80,-742;5,-619;10,-616;16,-617" o:connectangles="0,0,0,0,0,0,0,0,0,0,0,0,0,0,0,0,0,0,0,0"/>
                      </v:shape>
                      <v:shape id="Freeform 25" o:spid="_x0000_s1034" style="position:absolute;left:6314;top:-761;width:162;height:710;visibility:visible;mso-wrap-style:square;v-text-anchor:top" coordsize="16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yZ7wA&#10;AADbAAAADwAAAGRycy9kb3ducmV2LnhtbERPy6rCMBDdX/AfwgjurqkiotUoIgoufW3cDc3YVpNJ&#10;aaKtfr1ZCC4P5z1fttaIJ9W+dKxg0E9AEGdOl5wrOJ+2/xMQPiBrNI5JwYs8LBedvzmm2jV8oOcx&#10;5CKGsE9RQRFClUrps4Is+r6riCN3dbXFEGGdS11jE8OtkcMkGUuLJceGAitaF5Tdjw+roLxY3t42&#10;09HeNPbMt9PhbahVqtdtVzMQgdrwE3/dO61gGNfHL/EH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s3JnvAAAANsAAAAPAAAAAAAAAAAAAAAAAJgCAABkcnMvZG93bnJldi54&#10;bWxQSwUGAAAAAAQABAD1AAAAgQMAAAAA&#10;" path="m77,56l29,708r20,2l97,57,88,39,77,56xe" fillcolor="#c0504d" stroked="f">
                        <v:path arrowok="t" o:connecttype="custom" o:connectlocs="77,-705;29,-53;49,-51;97,-704;88,-722;77,-705" o:connectangles="0,0,0,0,0,0"/>
                      </v:shape>
                      <v:shape id="Freeform 24" o:spid="_x0000_s1035" style="position:absolute;left:6314;top:-761;width:162;height:710;visibility:visible;mso-wrap-style:square;v-text-anchor:top" coordsize="16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X/MEA&#10;AADbAAAADwAAAGRycy9kb3ducmV2LnhtbESPT4vCMBTE7wt+h/AEb2uqyLJW0yKygkf/Xbw9mmdb&#10;TV5Kk7XVT78RhD0OM/MbZpn31og7tb52rGAyTkAQF07XXCo4HTef3yB8QNZoHJOCB3nIs8HHElPt&#10;Ot7T/RBKESHsU1RQhdCkUvqiIot+7Bri6F1cazFE2ZZSt9hFuDVymiRf0mLNcaHChtYVFbfDr1VQ&#10;ny1vrj/z2c509sTX4/5pqFdqNOxXCxCB+vAffre3WsF0Aq8v8Q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/1/zBAAAA2wAAAA8AAAAAAAAAAAAAAAAAmAIAAGRycy9kb3du&#10;cmV2LnhtbFBLBQYAAAAABAAEAPUAAACGAwAAAAA=&#10;" path="m,133r1,6l5,142,80,19r1,5l98,25r2,-5l91,,3,128,,133xe" fillcolor="#c0504d" stroked="f">
                        <v:path arrowok="t" o:connecttype="custom" o:connectlocs="0,-628;1,-622;5,-619;80,-742;81,-737;98,-736;100,-741;91,-761;3,-633;0,-628" o:connectangles="0,0,0,0,0,0,0,0,0,0"/>
                      </v:shape>
                      <v:group id="Group 16" o:spid="_x0000_s1036" style="position:absolute;left:8002;top:-1909;width:2013;height:646" coordorigin="8002,-1909" coordsize="2013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Freeform 23" o:spid="_x0000_s1037" style="position:absolute;left:8002;top:-1909;width:2013;height:646;visibility:visible;mso-wrap-style:square;v-text-anchor:top" coordsize="2013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lS8IA&#10;AADbAAAADwAAAGRycy9kb3ducmV2LnhtbESPS2sCMRSF94X+h3CF7mpGCyKjUYpU7ULBF3R7O7md&#10;DE5uhiQ6039vBMHl4Tw+znTe2VpcyYfKsYJBPwNBXDhdcangdFy+j0GEiKyxdkwK/inAfPb6MsVc&#10;u5b3dD3EUqQRDjkqMDE2uZShMGQx9F1DnLw/5y3GJH0ptcc2jdtaDrNsJC1WnAgGG1oYKs6Hi1Xw&#10;U7S69rvNl1mv9sftePubSF6pt173OQERqYvP8KP9rRUMP+D+Jf0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mVLwgAAANsAAAAPAAAAAAAAAAAAAAAAAJgCAABkcnMvZG93&#10;bnJldi54bWxQSwUGAAAAAAQABAD1AAAAhwMAAAAA&#10;" path="m,646r2013,l2013,,,,,646xe" stroked="f">
                          <v:path arrowok="t" o:connecttype="custom" o:connectlocs="0,-1263;2013,-1263;2013,-1909;0,-1909;0,-1263" o:connectangles="0,0,0,0,0"/>
                        </v:shape>
                        <v:group id="Group 17" o:spid="_x0000_s1038" style="position:absolute;left:8002;top:-1909;width:2013;height:646" coordorigin="8002,-1909" coordsize="2013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shape id="Freeform 22" o:spid="_x0000_s1039" style="position:absolute;left:8002;top:-1909;width:2013;height:646;visibility:visible;mso-wrap-style:square;v-text-anchor:top" coordsize="2013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NMMA&#10;AADbAAAADwAAAGRycy9kb3ducmV2LnhtbESPQWsCMRSE70L/Q3hCb5qoKLIapRUEvbUqLd4em+dm&#10;6eZl2UTd7a9vCoLHYWa+YZbr1lXiRk0oPWsYDRUI4tybkgsNp+N2MAcRIrLByjNp6CjAevXSW2Jm&#10;/J0/6XaIhUgQDhlqsDHWmZQht+QwDH1NnLyLbxzGJJtCmgbvCe4qOVZqJh2WnBYs1rSxlP8crk5D&#10;a8/fam925fvk63f2cammXaf2Wr/227cFiEhtfIYf7Z3RMJ7C/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5eNMMAAADbAAAADwAAAAAAAAAAAAAAAACYAgAAZHJzL2Rv&#10;d25yZXYueG1sUEsFBgAAAAAEAAQA9QAAAIgDAAAAAA==&#10;" path="m,646r2013,l2013,,,,,646xe" filled="f" strokecolor="#c0504d" strokeweight="2pt">
                            <v:path arrowok="t" o:connecttype="custom" o:connectlocs="0,-1263;2013,-1263;2013,-1909;0,-1909;0,-1263" o:connectangles="0,0,0,0,0"/>
                          </v:shape>
                          <v:group id="Group 18" o:spid="_x0000_s1040" style="position:absolute;left:8001;top:-1269;width:363;height:589" coordorigin="8001,-1269" coordsize="363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<v:shape id="Freeform 21" o:spid="_x0000_s1041" style="position:absolute;left:8001;top:-1269;width:363;height:589;visibility:visible;mso-wrap-style:square;v-text-anchor:top" coordsize="36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/BL8A&#10;AADbAAAADwAAAGRycy9kb3ducmV2LnhtbESPQYvCMBSE78L+h/AEbzbVgyvVtOhCYfGm3R/waN42&#10;ZZOX0kTt/nsjCB6HmfmG2VeTs+JGY+g9K1hlOQji1uueOwU/Tb3cgggRWaP1TAr+KUBVfsz2WGh/&#10;5zPdLrETCcKhQAUmxqGQMrSGHIbMD8TJ+/Wjw5jk2Ek94j3BnZXrPN9Ihz2nBYMDfRlq/y5XpyBH&#10;PNabGr09X4fpFKnZGtsotZhPhx2ISFN8h1/tb61g/QnPL+kHy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T8EvwAAANsAAAAPAAAAAAAAAAAAAAAAAJgCAABkcnMvZG93bnJl&#10;di54bWxQSwUGAAAAAAQABAD1AAAAhAMAAAAA&#10;" path="m132,494r-4,3l38,545,20,572r,-17l38,545,363,10,345,,21,535,5,563r14,14l,589,137,514r5,-2l144,506r-3,-5l138,496r-6,-2xe" fillcolor="#c0504d" stroked="f">
                              <v:path arrowok="t" o:connecttype="custom" o:connectlocs="132,-775;128,-772;38,-724;20,-697;20,-714;38,-724;363,-1259;345,-1269;21,-734;5,-706;19,-692;0,-680;137,-755;142,-757;144,-763;141,-768;138,-773;132,-775" o:connectangles="0,0,0,0,0,0,0,0,0,0,0,0,0,0,0,0,0,0"/>
                            </v:shape>
                            <v:shape id="Freeform 20" o:spid="_x0000_s1042" style="position:absolute;left:8001;top:-1269;width:363;height:589;visibility:visible;mso-wrap-style:square;v-text-anchor:top" coordsize="36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rdrkA&#10;AADbAAAADwAAAGRycy9kb3ducmV2LnhtbERPSwrCMBDdC94hjOBOU12I1EZRoSDutB5gaMammExK&#10;E7Xe3iwEl4/3L3aDs+JFfWg9K1jMMxDEtdctNwpuVTlbgwgRWaP1TAo+FGC3HY8KzLV/84Ve19iI&#10;FMIhRwUmxi6XMtSGHIa574gTd/e9w5hg30jd4zuFOyuXWbaSDltODQY7OhqqH9enU5AhHspVid5e&#10;nt1wjlStja2Umk6G/QZEpCH+xT/3SStYprHpS/oBcvsF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tNqt2uQAAANsAAAAPAAAAAAAAAAAAAAAAAJgCAABkcnMvZG93bnJldi54bWxQ&#10;SwUGAAAAAAQABAD1AAAAfgMAAAAA&#10;" path="m2,567r17,10l5,563,21,535,23,433r,-5l18,423r-11,l3,427r,6l,589,19,577,2,567xe" fillcolor="#c0504d" stroked="f">
                              <v:path arrowok="t" o:connecttype="custom" o:connectlocs="2,-702;19,-692;5,-706;21,-734;23,-836;23,-841;18,-846;7,-846;3,-842;3,-836;0,-680;19,-692;2,-702" o:connectangles="0,0,0,0,0,0,0,0,0,0,0,0,0"/>
                            </v:shape>
                            <v:shape id="Freeform 19" o:spid="_x0000_s1043" style="position:absolute;left:8001;top:-1269;width:363;height:589;visibility:visible;mso-wrap-style:square;v-text-anchor:top" coordsize="36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O7b8A&#10;AADbAAAADwAAAGRycy9kb3ducmV2LnhtbESPQYvCMBSE78L+h/AEbzbVg7jVtOhCYfGm3R/waN42&#10;ZZOX0kTt/nsjCB6HmfmG2VeTs+JGY+g9K1hlOQji1uueOwU/Tb3cgggRWaP1TAr+KUBVfsz2WGh/&#10;5zPdLrETCcKhQAUmxqGQMrSGHIbMD8TJ+/Wjw5jk2Ek94j3BnZXrPN9Ihz2nBYMDfRlq/y5XpyBH&#10;PNabGr09X4fpFKnZGtsotZhPhx2ISFN8h1/tb61g/QnPL+kHy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eg7tvwAAANsAAAAPAAAAAAAAAAAAAAAAAJgCAABkcnMvZG93bnJl&#10;di54bWxQSwUGAAAAAAQABAD1AAAAhAMAAAAA&#10;" path="m20,572l38,545,20,555r,17xe" fillcolor="#c0504d" stroked="f">
                              <v:path arrowok="t" o:connecttype="custom" o:connectlocs="20,-697;38,-724;20,-714;20,-697" o:connectangles="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spacing w:val="-1"/>
          <w:sz w:val="18"/>
          <w:szCs w:val="18"/>
        </w:rPr>
        <w:t>+</w:t>
      </w:r>
      <w:r>
        <w:rPr>
          <w:sz w:val="18"/>
          <w:szCs w:val="18"/>
        </w:rPr>
        <w:t>5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x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te </w:t>
      </w:r>
      <w:r>
        <w:rPr>
          <w:spacing w:val="-1"/>
          <w:sz w:val="18"/>
          <w:szCs w:val="18"/>
        </w:rPr>
        <w:t>c</w:t>
      </w:r>
      <w:r>
        <w:rPr>
          <w:spacing w:val="2"/>
          <w:sz w:val="18"/>
          <w:szCs w:val="18"/>
        </w:rPr>
        <w:t>r</w:t>
      </w:r>
      <w:r>
        <w:rPr>
          <w:spacing w:val="-4"/>
          <w:sz w:val="18"/>
          <w:szCs w:val="18"/>
        </w:rPr>
        <w:t>y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z w:val="18"/>
          <w:szCs w:val="18"/>
        </w:rPr>
        <w:t xml:space="preserve">ield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(U</w:t>
      </w:r>
      <w:r>
        <w:rPr>
          <w:position w:val="-3"/>
          <w:sz w:val="12"/>
          <w:szCs w:val="12"/>
        </w:rPr>
        <w:t>3</w:t>
      </w:r>
      <w:r>
        <w:rPr>
          <w:sz w:val="18"/>
          <w:szCs w:val="18"/>
        </w:rPr>
        <w:t>O</w:t>
      </w:r>
      <w:r>
        <w:rPr>
          <w:position w:val="-3"/>
          <w:sz w:val="12"/>
          <w:szCs w:val="12"/>
        </w:rPr>
        <w:t>8</w:t>
      </w:r>
      <w:r>
        <w:rPr>
          <w:sz w:val="18"/>
          <w:szCs w:val="18"/>
        </w:rPr>
        <w:t>)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6" w:line="240" w:lineRule="exact"/>
        <w:rPr>
          <w:sz w:val="24"/>
          <w:szCs w:val="24"/>
        </w:rPr>
      </w:pPr>
    </w:p>
    <w:p w:rsidR="00792040" w:rsidRDefault="005B284C">
      <w:pPr>
        <w:spacing w:before="32"/>
        <w:ind w:left="119"/>
        <w:rPr>
          <w:sz w:val="22"/>
          <w:szCs w:val="22"/>
        </w:rPr>
      </w:pPr>
      <w:r>
        <w:rPr>
          <w:b/>
          <w:sz w:val="22"/>
          <w:szCs w:val="22"/>
        </w:rPr>
        <w:t>Fig.4:</w:t>
      </w:r>
      <w:r>
        <w:rPr>
          <w:b/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am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0094+0095)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ng</w:t>
      </w:r>
      <w:r>
        <w:rPr>
          <w:sz w:val="22"/>
          <w:szCs w:val="22"/>
        </w:rPr>
        <w:t>er</w:t>
      </w:r>
      <w:r>
        <w:rPr>
          <w:spacing w:val="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0091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</w:p>
    <w:p w:rsidR="00792040" w:rsidRDefault="005B284C">
      <w:pPr>
        <w:spacing w:line="260" w:lineRule="exact"/>
        <w:ind w:left="119"/>
        <w:rPr>
          <w:sz w:val="22"/>
          <w:szCs w:val="22"/>
        </w:rPr>
        <w:sectPr w:rsidR="00792040">
          <w:pgSz w:w="11920" w:h="16840"/>
          <w:pgMar w:top="1560" w:right="1300" w:bottom="280" w:left="1300" w:header="720" w:footer="720" w:gutter="0"/>
          <w:cols w:space="720"/>
        </w:sectPr>
      </w:pPr>
      <w:r>
        <w:rPr>
          <w:spacing w:val="-1"/>
          <w:position w:val="1"/>
          <w:sz w:val="22"/>
          <w:szCs w:val="22"/>
        </w:rPr>
        <w:t>N</w:t>
      </w:r>
      <w:r>
        <w:rPr>
          <w:position w:val="1"/>
          <w:sz w:val="22"/>
          <w:szCs w:val="22"/>
        </w:rPr>
        <w:t>F</w:t>
      </w:r>
      <w:r>
        <w:rPr>
          <w:spacing w:val="-1"/>
          <w:position w:val="1"/>
          <w:sz w:val="22"/>
          <w:szCs w:val="22"/>
        </w:rPr>
        <w:t>S</w:t>
      </w:r>
      <w:r>
        <w:rPr>
          <w:position w:val="1"/>
          <w:sz w:val="22"/>
          <w:szCs w:val="22"/>
        </w:rPr>
        <w:t>13</w:t>
      </w:r>
      <w:r>
        <w:rPr>
          <w:spacing w:val="-4"/>
          <w:position w:val="1"/>
          <w:sz w:val="22"/>
          <w:szCs w:val="22"/>
        </w:rPr>
        <w:t>-</w:t>
      </w:r>
      <w:r>
        <w:rPr>
          <w:position w:val="1"/>
          <w:sz w:val="22"/>
          <w:szCs w:val="22"/>
        </w:rPr>
        <w:t>0093)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UOC</w:t>
      </w:r>
      <w:r>
        <w:rPr>
          <w:position w:val="1"/>
          <w:sz w:val="22"/>
          <w:szCs w:val="22"/>
        </w:rPr>
        <w:t>s</w:t>
      </w:r>
      <w:r>
        <w:rPr>
          <w:spacing w:val="1"/>
          <w:position w:val="1"/>
          <w:sz w:val="22"/>
          <w:szCs w:val="22"/>
        </w:rPr>
        <w:t xml:space="preserve"> (</w:t>
      </w:r>
      <w:r>
        <w:rPr>
          <w:spacing w:val="-1"/>
          <w:position w:val="1"/>
          <w:sz w:val="22"/>
          <w:szCs w:val="22"/>
        </w:rPr>
        <w:t>U</w:t>
      </w:r>
      <w:r>
        <w:rPr>
          <w:position w:val="-2"/>
          <w:sz w:val="14"/>
          <w:szCs w:val="14"/>
        </w:rPr>
        <w:t>3</w:t>
      </w:r>
      <w:r>
        <w:rPr>
          <w:spacing w:val="-1"/>
          <w:position w:val="1"/>
          <w:sz w:val="22"/>
          <w:szCs w:val="22"/>
        </w:rPr>
        <w:t>O</w:t>
      </w:r>
      <w:r>
        <w:rPr>
          <w:spacing w:val="2"/>
          <w:position w:val="-2"/>
          <w:sz w:val="14"/>
          <w:szCs w:val="14"/>
        </w:rPr>
        <w:t>8</w:t>
      </w:r>
      <w:r>
        <w:rPr>
          <w:spacing w:val="1"/>
          <w:position w:val="1"/>
          <w:sz w:val="22"/>
          <w:szCs w:val="22"/>
        </w:rPr>
        <w:t>)</w:t>
      </w:r>
      <w:r>
        <w:rPr>
          <w:position w:val="1"/>
          <w:sz w:val="22"/>
          <w:szCs w:val="22"/>
        </w:rPr>
        <w:t xml:space="preserve">. </w:t>
      </w:r>
      <w:r>
        <w:rPr>
          <w:spacing w:val="-1"/>
          <w:position w:val="1"/>
          <w:sz w:val="22"/>
          <w:szCs w:val="22"/>
        </w:rPr>
        <w:t>N</w:t>
      </w:r>
      <w:r>
        <w:rPr>
          <w:position w:val="1"/>
          <w:sz w:val="22"/>
          <w:szCs w:val="22"/>
        </w:rPr>
        <w:t>o</w:t>
      </w:r>
      <w:r>
        <w:rPr>
          <w:spacing w:val="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e</w:t>
      </w:r>
      <w:r>
        <w:rPr>
          <w:spacing w:val="-2"/>
          <w:position w:val="1"/>
          <w:sz w:val="22"/>
          <w:szCs w:val="22"/>
        </w:rPr>
        <w:t xml:space="preserve"> g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a</w:t>
      </w:r>
      <w:r>
        <w:rPr>
          <w:spacing w:val="-1"/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ng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chan</w:t>
      </w:r>
      <w:r>
        <w:rPr>
          <w:spacing w:val="-2"/>
          <w:position w:val="1"/>
          <w:sz w:val="22"/>
          <w:szCs w:val="22"/>
        </w:rPr>
        <w:t>g</w:t>
      </w:r>
      <w:r>
        <w:rPr>
          <w:position w:val="1"/>
          <w:sz w:val="22"/>
          <w:szCs w:val="22"/>
        </w:rPr>
        <w:t>es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a</w:t>
      </w:r>
      <w:r>
        <w:rPr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~</w:t>
      </w:r>
      <w:r>
        <w:rPr>
          <w:position w:val="1"/>
          <w:sz w:val="22"/>
          <w:szCs w:val="22"/>
        </w:rPr>
        <w:t xml:space="preserve">350 and </w:t>
      </w:r>
      <w:r>
        <w:rPr>
          <w:spacing w:val="-2"/>
          <w:position w:val="1"/>
          <w:sz w:val="22"/>
          <w:szCs w:val="22"/>
        </w:rPr>
        <w:t>7</w:t>
      </w:r>
      <w:r>
        <w:rPr>
          <w:position w:val="1"/>
          <w:sz w:val="22"/>
          <w:szCs w:val="22"/>
        </w:rPr>
        <w:t>80 nm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 bo</w:t>
      </w:r>
      <w:r>
        <w:rPr>
          <w:spacing w:val="-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h Fi</w:t>
      </w:r>
      <w:r>
        <w:rPr>
          <w:spacing w:val="-2"/>
          <w:position w:val="1"/>
          <w:sz w:val="22"/>
          <w:szCs w:val="22"/>
        </w:rPr>
        <w:t>g</w:t>
      </w:r>
      <w:r>
        <w:rPr>
          <w:position w:val="1"/>
          <w:sz w:val="22"/>
          <w:szCs w:val="22"/>
        </w:rPr>
        <w:t>u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es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 xml:space="preserve">3 and </w:t>
      </w:r>
      <w:r>
        <w:rPr>
          <w:spacing w:val="-2"/>
          <w:position w:val="1"/>
          <w:sz w:val="22"/>
          <w:szCs w:val="22"/>
        </w:rPr>
        <w:t>4</w:t>
      </w:r>
      <w:r>
        <w:rPr>
          <w:position w:val="1"/>
          <w:sz w:val="22"/>
          <w:szCs w:val="22"/>
        </w:rPr>
        <w:t>.</w:t>
      </w:r>
    </w:p>
    <w:p w:rsidR="00792040" w:rsidRDefault="00792040">
      <w:pPr>
        <w:spacing w:before="3" w:line="100" w:lineRule="exact"/>
        <w:rPr>
          <w:sz w:val="10"/>
          <w:szCs w:val="10"/>
        </w:rPr>
      </w:pPr>
    </w:p>
    <w:p w:rsidR="00792040" w:rsidRDefault="005B284C">
      <w:pPr>
        <w:ind w:left="118"/>
      </w:pPr>
      <w:r>
        <w:rPr>
          <w:noProof/>
          <w:lang w:val="en-GB" w:eastAsia="en-GB"/>
        </w:rPr>
        <w:drawing>
          <wp:inline distT="0" distB="0" distL="0" distR="0">
            <wp:extent cx="5286375" cy="3209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40" w:rsidRDefault="00792040">
      <w:pPr>
        <w:spacing w:before="17" w:line="220" w:lineRule="exact"/>
        <w:rPr>
          <w:sz w:val="22"/>
          <w:szCs w:val="22"/>
        </w:rPr>
      </w:pPr>
    </w:p>
    <w:p w:rsidR="00792040" w:rsidRDefault="005B284C">
      <w:pPr>
        <w:spacing w:before="32"/>
        <w:ind w:left="119" w:right="3559"/>
        <w:jc w:val="both"/>
        <w:rPr>
          <w:sz w:val="22"/>
          <w:szCs w:val="22"/>
        </w:rPr>
      </w:pPr>
      <w:r>
        <w:rPr>
          <w:b/>
          <w:sz w:val="22"/>
          <w:szCs w:val="22"/>
        </w:rPr>
        <w:t>Fi</w:t>
      </w:r>
      <w:r>
        <w:rPr>
          <w:b/>
          <w:spacing w:val="1"/>
          <w:sz w:val="22"/>
          <w:szCs w:val="22"/>
        </w:rPr>
        <w:t>g</w:t>
      </w:r>
      <w:r>
        <w:rPr>
          <w:b/>
          <w:sz w:val="22"/>
          <w:szCs w:val="22"/>
        </w:rPr>
        <w:t>. 5</w:t>
      </w:r>
      <w:r>
        <w:rPr>
          <w:b/>
          <w:spacing w:val="-2"/>
          <w:sz w:val="22"/>
          <w:szCs w:val="22"/>
        </w:rPr>
        <w:t>.</w:t>
      </w:r>
      <w:r>
        <w:rPr>
          <w:b/>
          <w:sz w:val="22"/>
          <w:szCs w:val="22"/>
        </w:rPr>
        <w:t>:</w:t>
      </w:r>
      <w:r>
        <w:rPr>
          <w:b/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Far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ey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sI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)</w:t>
      </w:r>
    </w:p>
    <w:p w:rsidR="00792040" w:rsidRDefault="00792040">
      <w:pPr>
        <w:spacing w:before="5" w:line="280" w:lineRule="exact"/>
        <w:rPr>
          <w:sz w:val="28"/>
          <w:szCs w:val="28"/>
        </w:rPr>
      </w:pPr>
    </w:p>
    <w:p w:rsidR="00792040" w:rsidRDefault="005B284C">
      <w:pPr>
        <w:ind w:left="118"/>
      </w:pPr>
      <w:r>
        <w:rPr>
          <w:noProof/>
          <w:lang w:val="en-GB" w:eastAsia="en-GB"/>
        </w:rPr>
        <w:drawing>
          <wp:inline distT="0" distB="0" distL="0" distR="0">
            <wp:extent cx="5286375" cy="3200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40" w:rsidRDefault="00792040">
      <w:pPr>
        <w:spacing w:before="9" w:line="200" w:lineRule="exact"/>
      </w:pPr>
    </w:p>
    <w:p w:rsidR="00792040" w:rsidRDefault="005B284C">
      <w:pPr>
        <w:ind w:left="119" w:right="82"/>
        <w:jc w:val="both"/>
        <w:rPr>
          <w:sz w:val="22"/>
          <w:szCs w:val="22"/>
        </w:rPr>
      </w:pPr>
      <w:r>
        <w:rPr>
          <w:b/>
          <w:sz w:val="22"/>
          <w:szCs w:val="22"/>
        </w:rPr>
        <w:t>Fi</w:t>
      </w:r>
      <w:r>
        <w:rPr>
          <w:b/>
          <w:spacing w:val="1"/>
          <w:sz w:val="22"/>
          <w:szCs w:val="22"/>
        </w:rPr>
        <w:t>g</w:t>
      </w:r>
      <w:r>
        <w:rPr>
          <w:b/>
          <w:sz w:val="22"/>
          <w:szCs w:val="22"/>
        </w:rPr>
        <w:t>.</w:t>
      </w:r>
      <w:r>
        <w:rPr>
          <w:b/>
          <w:spacing w:val="12"/>
          <w:sz w:val="22"/>
          <w:szCs w:val="22"/>
        </w:rPr>
        <w:t xml:space="preserve"> </w:t>
      </w:r>
      <w:r>
        <w:rPr>
          <w:b/>
          <w:sz w:val="22"/>
          <w:szCs w:val="22"/>
        </w:rPr>
        <w:t>6.</w:t>
      </w:r>
      <w:r>
        <w:rPr>
          <w:sz w:val="22"/>
          <w:szCs w:val="22"/>
        </w:rPr>
        <w:t>: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Trans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Far</w:t>
      </w:r>
      <w:r>
        <w:rPr>
          <w:spacing w:val="1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>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0094+0095)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13-</w:t>
      </w:r>
    </w:p>
    <w:p w:rsidR="00792040" w:rsidRDefault="005B284C">
      <w:pPr>
        <w:spacing w:line="240" w:lineRule="exact"/>
        <w:ind w:left="119" w:right="606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0091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13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0093)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>sI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</w:t>
      </w:r>
    </w:p>
    <w:p w:rsidR="00792040" w:rsidRDefault="00792040">
      <w:pPr>
        <w:spacing w:before="2" w:line="200" w:lineRule="exact"/>
      </w:pPr>
    </w:p>
    <w:p w:rsidR="00792040" w:rsidRDefault="005B284C">
      <w:pPr>
        <w:ind w:left="119" w:right="74"/>
        <w:jc w:val="both"/>
        <w:rPr>
          <w:sz w:val="22"/>
          <w:szCs w:val="22"/>
        </w:rPr>
        <w:sectPr w:rsidR="00792040">
          <w:pgSz w:w="11920" w:h="16840"/>
          <w:pgMar w:top="1040" w:right="1300" w:bottom="280" w:left="1300" w:header="720" w:footer="720" w:gutter="0"/>
          <w:cols w:space="720"/>
        </w:sectPr>
      </w:pP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ppea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3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apa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.  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 de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ons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3"/>
          <w:sz w:val="22"/>
          <w:szCs w:val="22"/>
        </w:rPr>
        <w:t xml:space="preserve"> </w:t>
      </w:r>
      <w:r>
        <w:rPr>
          <w:b/>
          <w:sz w:val="22"/>
          <w:szCs w:val="22"/>
        </w:rPr>
        <w:t>Fig</w:t>
      </w:r>
      <w:r>
        <w:rPr>
          <w:b/>
          <w:spacing w:val="1"/>
          <w:sz w:val="22"/>
          <w:szCs w:val="22"/>
        </w:rPr>
        <w:t>s</w:t>
      </w:r>
      <w:r>
        <w:rPr>
          <w:b/>
          <w:sz w:val="22"/>
          <w:szCs w:val="22"/>
        </w:rPr>
        <w:t>.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z w:val="22"/>
          <w:szCs w:val="22"/>
        </w:rPr>
        <w:t>5</w:t>
      </w:r>
      <w:r>
        <w:rPr>
          <w:b/>
          <w:spacing w:val="-2"/>
          <w:sz w:val="22"/>
          <w:szCs w:val="22"/>
        </w:rPr>
        <w:t>-</w:t>
      </w:r>
      <w:r>
        <w:rPr>
          <w:b/>
          <w:sz w:val="22"/>
          <w:szCs w:val="22"/>
        </w:rPr>
        <w:t>7</w:t>
      </w:r>
      <w:r>
        <w:rPr>
          <w:b/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showing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es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non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 xml:space="preserve">o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 xml:space="preserve">8  </w:t>
      </w:r>
      <w:r>
        <w:rPr>
          <w:spacing w:val="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es </w:t>
      </w:r>
      <w:r>
        <w:rPr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vs 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.nH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.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es 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5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 xml:space="preserve"> 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o 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 xml:space="preserve">8  </w:t>
      </w:r>
      <w:r>
        <w:rPr>
          <w:spacing w:val="3"/>
          <w:position w:val="-3"/>
          <w:sz w:val="14"/>
          <w:szCs w:val="14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nes  </w:t>
      </w:r>
      <w:r>
        <w:rPr>
          <w:spacing w:val="-2"/>
          <w:sz w:val="22"/>
          <w:szCs w:val="22"/>
        </w:rPr>
        <w:t>(</w:t>
      </w:r>
      <w:r>
        <w:rPr>
          <w:b/>
          <w:spacing w:val="2"/>
          <w:sz w:val="22"/>
          <w:szCs w:val="22"/>
        </w:rPr>
        <w:t>F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g</w:t>
      </w:r>
      <w:r>
        <w:rPr>
          <w:b/>
          <w:sz w:val="22"/>
          <w:szCs w:val="22"/>
        </w:rPr>
        <w:t>.</w:t>
      </w:r>
      <w:r>
        <w:rPr>
          <w:b/>
          <w:spacing w:val="5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6</w:t>
      </w:r>
      <w:r>
        <w:rPr>
          <w:sz w:val="22"/>
          <w:szCs w:val="22"/>
        </w:rPr>
        <w:t xml:space="preserve">) 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l 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  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 nu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ency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eak pea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due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y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y be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 us</w:t>
      </w:r>
      <w:r>
        <w:rPr>
          <w:spacing w:val="1"/>
          <w:sz w:val="22"/>
          <w:szCs w:val="22"/>
        </w:rPr>
        <w:t>ef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ss</w:t>
      </w:r>
      <w:r>
        <w:rPr>
          <w:spacing w:val="3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ub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mm</w:t>
      </w:r>
      <w:r>
        <w:rPr>
          <w:sz w:val="22"/>
          <w:szCs w:val="22"/>
        </w:rPr>
        <w:t>on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3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nes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odu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pe.</w:t>
      </w:r>
    </w:p>
    <w:p w:rsidR="00792040" w:rsidRDefault="005B284C">
      <w:pPr>
        <w:spacing w:before="90"/>
        <w:ind w:left="11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962525" cy="2867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40" w:rsidRDefault="00792040">
      <w:pPr>
        <w:spacing w:before="2" w:line="160" w:lineRule="exact"/>
        <w:rPr>
          <w:sz w:val="16"/>
          <w:szCs w:val="16"/>
        </w:rPr>
      </w:pPr>
    </w:p>
    <w:p w:rsidR="00792040" w:rsidRDefault="005B284C">
      <w:pPr>
        <w:spacing w:before="32"/>
        <w:ind w:left="119"/>
        <w:rPr>
          <w:sz w:val="22"/>
          <w:szCs w:val="22"/>
        </w:rPr>
      </w:pPr>
      <w:r>
        <w:rPr>
          <w:b/>
          <w:sz w:val="22"/>
          <w:szCs w:val="22"/>
        </w:rPr>
        <w:t>Fi</w:t>
      </w:r>
      <w:r>
        <w:rPr>
          <w:b/>
          <w:spacing w:val="1"/>
          <w:sz w:val="22"/>
          <w:szCs w:val="22"/>
        </w:rPr>
        <w:t>g</w:t>
      </w:r>
      <w:r>
        <w:rPr>
          <w:b/>
          <w:sz w:val="22"/>
          <w:szCs w:val="22"/>
        </w:rPr>
        <w:t>.7</w:t>
      </w:r>
      <w:r>
        <w:rPr>
          <w:sz w:val="22"/>
          <w:szCs w:val="22"/>
        </w:rPr>
        <w:t>: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 Far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sI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)</w:t>
      </w:r>
    </w:p>
    <w:p w:rsidR="00792040" w:rsidRDefault="00792040">
      <w:pPr>
        <w:spacing w:before="3" w:line="200" w:lineRule="exact"/>
      </w:pPr>
    </w:p>
    <w:p w:rsidR="00792040" w:rsidRDefault="005B284C">
      <w:pPr>
        <w:ind w:left="119"/>
        <w:rPr>
          <w:sz w:val="22"/>
          <w:szCs w:val="22"/>
        </w:rPr>
      </w:pPr>
      <w:r>
        <w:rPr>
          <w:b/>
          <w:color w:val="4F81BC"/>
          <w:spacing w:val="-1"/>
          <w:sz w:val="22"/>
          <w:szCs w:val="22"/>
        </w:rPr>
        <w:t>X</w:t>
      </w:r>
      <w:r>
        <w:rPr>
          <w:b/>
          <w:color w:val="4F81BC"/>
          <w:spacing w:val="1"/>
          <w:sz w:val="22"/>
          <w:szCs w:val="22"/>
        </w:rPr>
        <w:t>-</w:t>
      </w:r>
      <w:r>
        <w:rPr>
          <w:b/>
          <w:color w:val="4F81BC"/>
          <w:spacing w:val="-1"/>
          <w:sz w:val="22"/>
          <w:szCs w:val="22"/>
        </w:rPr>
        <w:t>R</w:t>
      </w:r>
      <w:r>
        <w:rPr>
          <w:b/>
          <w:color w:val="4F81BC"/>
          <w:sz w:val="22"/>
          <w:szCs w:val="22"/>
        </w:rPr>
        <w:t xml:space="preserve">ay and </w:t>
      </w:r>
      <w:r>
        <w:rPr>
          <w:b/>
          <w:color w:val="4F81BC"/>
          <w:spacing w:val="-1"/>
          <w:sz w:val="22"/>
          <w:szCs w:val="22"/>
        </w:rPr>
        <w:t>N</w:t>
      </w:r>
      <w:r>
        <w:rPr>
          <w:b/>
          <w:color w:val="4F81BC"/>
          <w:sz w:val="22"/>
          <w:szCs w:val="22"/>
        </w:rPr>
        <w:t>eu</w:t>
      </w:r>
      <w:r>
        <w:rPr>
          <w:b/>
          <w:color w:val="4F81BC"/>
          <w:spacing w:val="-2"/>
          <w:sz w:val="22"/>
          <w:szCs w:val="22"/>
        </w:rPr>
        <w:t>t</w:t>
      </w:r>
      <w:r>
        <w:rPr>
          <w:b/>
          <w:color w:val="4F81BC"/>
          <w:sz w:val="22"/>
          <w:szCs w:val="22"/>
        </w:rPr>
        <w:t xml:space="preserve">ron </w:t>
      </w:r>
      <w:r>
        <w:rPr>
          <w:b/>
          <w:color w:val="4F81BC"/>
          <w:spacing w:val="-1"/>
          <w:sz w:val="22"/>
          <w:szCs w:val="22"/>
        </w:rPr>
        <w:t>Di</w:t>
      </w:r>
      <w:r>
        <w:rPr>
          <w:b/>
          <w:color w:val="4F81BC"/>
          <w:spacing w:val="1"/>
          <w:sz w:val="22"/>
          <w:szCs w:val="22"/>
        </w:rPr>
        <w:t>ff</w:t>
      </w:r>
      <w:r>
        <w:rPr>
          <w:b/>
          <w:color w:val="4F81BC"/>
          <w:spacing w:val="-2"/>
          <w:sz w:val="22"/>
          <w:szCs w:val="22"/>
        </w:rPr>
        <w:t>r</w:t>
      </w:r>
      <w:r>
        <w:rPr>
          <w:b/>
          <w:color w:val="4F81BC"/>
          <w:sz w:val="22"/>
          <w:szCs w:val="22"/>
        </w:rPr>
        <w:t>ac</w:t>
      </w:r>
      <w:r>
        <w:rPr>
          <w:b/>
          <w:color w:val="4F81BC"/>
          <w:spacing w:val="1"/>
          <w:sz w:val="22"/>
          <w:szCs w:val="22"/>
        </w:rPr>
        <w:t>t</w:t>
      </w:r>
      <w:r>
        <w:rPr>
          <w:b/>
          <w:color w:val="4F81BC"/>
          <w:spacing w:val="-1"/>
          <w:sz w:val="22"/>
          <w:szCs w:val="22"/>
        </w:rPr>
        <w:t>i</w:t>
      </w:r>
      <w:r>
        <w:rPr>
          <w:b/>
          <w:color w:val="4F81BC"/>
          <w:sz w:val="22"/>
          <w:szCs w:val="22"/>
        </w:rPr>
        <w:t>on</w:t>
      </w:r>
      <w:r>
        <w:rPr>
          <w:b/>
          <w:color w:val="4F81BC"/>
          <w:spacing w:val="1"/>
          <w:sz w:val="22"/>
          <w:szCs w:val="22"/>
        </w:rPr>
        <w:t xml:space="preserve"> (</w:t>
      </w:r>
      <w:r>
        <w:rPr>
          <w:b/>
          <w:color w:val="4F81BC"/>
          <w:spacing w:val="-1"/>
          <w:sz w:val="22"/>
          <w:szCs w:val="22"/>
        </w:rPr>
        <w:t>ND</w:t>
      </w:r>
      <w:r>
        <w:rPr>
          <w:b/>
          <w:color w:val="4F81BC"/>
          <w:sz w:val="22"/>
          <w:szCs w:val="22"/>
        </w:rPr>
        <w:t>)</w:t>
      </w:r>
    </w:p>
    <w:p w:rsidR="00792040" w:rsidRDefault="005B284C">
      <w:pPr>
        <w:spacing w:line="240" w:lineRule="exact"/>
        <w:ind w:left="119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ed</w:t>
      </w:r>
      <w:r>
        <w:rPr>
          <w:spacing w:val="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pha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s,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exp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D</w:t>
      </w:r>
    </w:p>
    <w:p w:rsidR="00792040" w:rsidRDefault="005B284C">
      <w:pPr>
        <w:spacing w:before="1" w:line="240" w:lineRule="exact"/>
        <w:ind w:left="119" w:right="78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ed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bac</w:t>
      </w:r>
      <w:r>
        <w:rPr>
          <w:spacing w:val="-2"/>
          <w:sz w:val="22"/>
          <w:szCs w:val="22"/>
        </w:rPr>
        <w:t>kg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ounds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due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coh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 s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s.</w:t>
      </w:r>
    </w:p>
    <w:p w:rsidR="00792040" w:rsidRDefault="00792040">
      <w:pPr>
        <w:spacing w:before="1" w:line="200" w:lineRule="exact"/>
      </w:pPr>
    </w:p>
    <w:p w:rsidR="00792040" w:rsidRDefault="005B284C">
      <w:pPr>
        <w:ind w:left="118"/>
      </w:pPr>
      <w:r>
        <w:rPr>
          <w:noProof/>
          <w:lang w:val="en-GB" w:eastAsia="en-GB"/>
        </w:rPr>
        <w:drawing>
          <wp:inline distT="0" distB="0" distL="0" distR="0">
            <wp:extent cx="5191125" cy="3638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40" w:rsidRDefault="00792040">
      <w:pPr>
        <w:spacing w:before="5" w:line="180" w:lineRule="exact"/>
        <w:rPr>
          <w:sz w:val="19"/>
          <w:szCs w:val="19"/>
        </w:rPr>
      </w:pPr>
    </w:p>
    <w:p w:rsidR="00792040" w:rsidRDefault="005B284C">
      <w:pPr>
        <w:ind w:left="119"/>
        <w:rPr>
          <w:sz w:val="22"/>
          <w:szCs w:val="22"/>
        </w:rPr>
        <w:sectPr w:rsidR="00792040">
          <w:pgSz w:w="11920" w:h="16840"/>
          <w:pgMar w:top="1140" w:right="1300" w:bottom="280" w:left="1300" w:header="720" w:footer="720" w:gutter="0"/>
          <w:cols w:space="720"/>
        </w:sectPr>
      </w:pPr>
      <w:r>
        <w:rPr>
          <w:b/>
          <w:sz w:val="22"/>
          <w:szCs w:val="22"/>
        </w:rPr>
        <w:t xml:space="preserve">Fig. </w:t>
      </w:r>
      <w:r>
        <w:rPr>
          <w:b/>
          <w:spacing w:val="-2"/>
          <w:sz w:val="22"/>
          <w:szCs w:val="22"/>
        </w:rPr>
        <w:t>8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ay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UO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 xml:space="preserve"> X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neu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 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 n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λ</w:t>
      </w:r>
      <w:r>
        <w:rPr>
          <w:spacing w:val="1"/>
          <w:sz w:val="22"/>
          <w:szCs w:val="22"/>
        </w:rPr>
        <w:t xml:space="preserve"> (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K</w:t>
      </w:r>
      <w:r>
        <w:rPr>
          <w:spacing w:val="-3"/>
          <w:sz w:val="22"/>
          <w:szCs w:val="22"/>
        </w:rPr>
        <w:t>α</w:t>
      </w:r>
      <w:r>
        <w:rPr>
          <w:sz w:val="22"/>
          <w:szCs w:val="22"/>
        </w:rPr>
        <w:t>)</w:t>
      </w:r>
    </w:p>
    <w:p w:rsidR="00792040" w:rsidRDefault="005B284C">
      <w:pPr>
        <w:spacing w:before="9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5708650" cy="4114800"/>
            <wp:effectExtent l="0" t="0" r="635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16" w:line="260" w:lineRule="exact"/>
        <w:ind w:left="14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</w:t>
      </w:r>
    </w:p>
    <w:p w:rsidR="00792040" w:rsidRDefault="005B284C">
      <w:pPr>
        <w:spacing w:line="200" w:lineRule="exact"/>
        <w:ind w:left="3411" w:right="581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2"/>
          <w:sz w:val="22"/>
          <w:szCs w:val="22"/>
        </w:rPr>
        <w:t>*</w:t>
      </w:r>
    </w:p>
    <w:p w:rsidR="00792040" w:rsidRDefault="005B284C">
      <w:pPr>
        <w:spacing w:line="220" w:lineRule="exact"/>
        <w:ind w:left="3968" w:right="525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*</w:t>
      </w: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before="18" w:line="280" w:lineRule="exact"/>
        <w:rPr>
          <w:sz w:val="28"/>
          <w:szCs w:val="28"/>
        </w:rPr>
      </w:pPr>
    </w:p>
    <w:p w:rsidR="00792040" w:rsidRDefault="005B284C">
      <w:pPr>
        <w:spacing w:before="32"/>
        <w:ind w:left="219" w:right="80"/>
        <w:jc w:val="both"/>
        <w:rPr>
          <w:sz w:val="22"/>
          <w:szCs w:val="22"/>
        </w:rPr>
      </w:pPr>
      <w:r>
        <w:rPr>
          <w:b/>
          <w:sz w:val="22"/>
          <w:szCs w:val="22"/>
        </w:rPr>
        <w:t>Fig.</w:t>
      </w:r>
      <w:r>
        <w:rPr>
          <w:b/>
          <w:spacing w:val="3"/>
          <w:sz w:val="22"/>
          <w:szCs w:val="22"/>
        </w:rPr>
        <w:t xml:space="preserve"> </w:t>
      </w:r>
      <w:r>
        <w:rPr>
          <w:b/>
          <w:sz w:val="22"/>
          <w:szCs w:val="22"/>
        </w:rPr>
        <w:t>9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ey</w:t>
      </w:r>
      <w:r>
        <w:rPr>
          <w:spacing w:val="1"/>
          <w:sz w:val="22"/>
          <w:szCs w:val="22"/>
        </w:rPr>
        <w:t xml:space="preserve"> (</w:t>
      </w:r>
      <w:r>
        <w:rPr>
          <w:sz w:val="22"/>
          <w:szCs w:val="22"/>
        </w:rPr>
        <w:t>upp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-1"/>
          <w:sz w:val="22"/>
          <w:szCs w:val="22"/>
        </w:rPr>
        <w:t>)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dd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ue,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am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li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ng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om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 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shown</w:t>
      </w:r>
      <w:r>
        <w:rPr>
          <w:spacing w:val="-3"/>
          <w:sz w:val="22"/>
          <w:szCs w:val="22"/>
        </w:rPr>
        <w:t>*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due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 ho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dent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2</w:t>
      </w:r>
      <w:r>
        <w:rPr>
          <w:i/>
          <w:sz w:val="22"/>
          <w:szCs w:val="22"/>
        </w:rPr>
        <w:t>θ</w:t>
      </w:r>
      <w:r>
        <w:rPr>
          <w:sz w:val="22"/>
          <w:szCs w:val="22"/>
        </w:rPr>
        <w:t>=13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26</w:t>
      </w:r>
      <w:r>
        <w:rPr>
          <w:spacing w:val="1"/>
          <w:sz w:val="22"/>
          <w:szCs w:val="22"/>
        </w:rPr>
        <w:t>˚</w:t>
      </w:r>
      <w:r>
        <w:rPr>
          <w:sz w:val="22"/>
          <w:szCs w:val="22"/>
        </w:rPr>
        <w:t>.</w:t>
      </w:r>
    </w:p>
    <w:p w:rsidR="00792040" w:rsidRDefault="00792040">
      <w:pPr>
        <w:spacing w:before="5" w:line="200" w:lineRule="exact"/>
      </w:pPr>
    </w:p>
    <w:p w:rsidR="00792040" w:rsidRDefault="005B284C">
      <w:pPr>
        <w:spacing w:line="234" w:lineRule="auto"/>
        <w:ind w:left="219" w:right="75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>X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 pha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and quan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Fol</w:t>
      </w:r>
      <w:r>
        <w:rPr>
          <w:spacing w:val="2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 ph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ced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 c</w:t>
      </w:r>
      <w:r>
        <w:rPr>
          <w:spacing w:val="-2"/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sons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pacing w:val="4"/>
          <w:sz w:val="22"/>
          <w:szCs w:val="22"/>
        </w:rPr>
        <w:t>a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 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edo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tl</w:t>
      </w:r>
      <w:r>
        <w:rPr>
          <w:sz w:val="22"/>
          <w:szCs w:val="22"/>
        </w:rPr>
        <w:t>y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3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3</w:t>
      </w:r>
      <w:r>
        <w:rPr>
          <w:sz w:val="22"/>
          <w:szCs w:val="22"/>
        </w:rPr>
        <w:t>.2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am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edo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1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33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ace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3</w:t>
      </w:r>
      <w:r>
        <w:rPr>
          <w:sz w:val="22"/>
          <w:szCs w:val="22"/>
        </w:rPr>
        <w:t>.2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13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ey 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ch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xp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x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y 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.2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 U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.4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2O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U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3</w:t>
      </w:r>
      <w:r>
        <w:rPr>
          <w:sz w:val="22"/>
          <w:szCs w:val="22"/>
        </w:rPr>
        <w:t>.2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[</w:t>
      </w:r>
      <w:r>
        <w:rPr>
          <w:sz w:val="22"/>
          <w:szCs w:val="22"/>
        </w:rPr>
        <w:t>14</w:t>
      </w:r>
      <w:r>
        <w:rPr>
          <w:spacing w:val="1"/>
          <w:sz w:val="22"/>
          <w:szCs w:val="22"/>
        </w:rPr>
        <w:t>]</w:t>
      </w:r>
      <w:r>
        <w:rPr>
          <w:sz w:val="22"/>
          <w:szCs w:val="22"/>
        </w:rPr>
        <w:t>.</w:t>
      </w:r>
    </w:p>
    <w:p w:rsidR="00792040" w:rsidRDefault="00792040">
      <w:pPr>
        <w:spacing w:before="2" w:line="180" w:lineRule="exact"/>
        <w:rPr>
          <w:sz w:val="19"/>
          <w:szCs w:val="19"/>
        </w:rPr>
      </w:pPr>
    </w:p>
    <w:p w:rsidR="00792040" w:rsidRDefault="005B284C">
      <w:pPr>
        <w:ind w:left="219" w:right="8541"/>
        <w:jc w:val="both"/>
        <w:rPr>
          <w:sz w:val="24"/>
          <w:szCs w:val="24"/>
        </w:rPr>
      </w:pPr>
      <w:r>
        <w:rPr>
          <w:b/>
          <w:color w:val="4F81BC"/>
          <w:spacing w:val="-3"/>
          <w:sz w:val="24"/>
          <w:szCs w:val="24"/>
        </w:rPr>
        <w:t>P</w:t>
      </w:r>
      <w:r>
        <w:rPr>
          <w:b/>
          <w:color w:val="4F81BC"/>
          <w:sz w:val="24"/>
          <w:szCs w:val="24"/>
        </w:rPr>
        <w:t>ALS</w:t>
      </w:r>
    </w:p>
    <w:p w:rsidR="00792040" w:rsidRDefault="005B284C">
      <w:pPr>
        <w:spacing w:before="38"/>
        <w:ind w:left="219" w:right="81"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LS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lt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)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on 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 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pacing w:val="-3"/>
          <w:sz w:val="22"/>
          <w:szCs w:val="22"/>
        </w:rPr>
        <w:t>L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.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al</w:t>
      </w:r>
      <w:r>
        <w:rPr>
          <w:spacing w:val="2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udy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e.   The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eak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cond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4"/>
          <w:sz w:val="22"/>
          <w:szCs w:val="22"/>
        </w:rPr>
        <w:t>o</w:t>
      </w:r>
      <w:r>
        <w:rPr>
          <w:sz w:val="22"/>
          <w:szCs w:val="22"/>
        </w:rPr>
        <w:t>nent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not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ood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2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be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due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 su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bo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s.</w:t>
      </w:r>
    </w:p>
    <w:p w:rsidR="00792040" w:rsidRDefault="00792040">
      <w:pPr>
        <w:spacing w:before="1" w:line="200" w:lineRule="exact"/>
      </w:pPr>
    </w:p>
    <w:p w:rsidR="00792040" w:rsidRDefault="005B284C">
      <w:pPr>
        <w:spacing w:line="240" w:lineRule="exact"/>
        <w:ind w:left="219" w:right="1938"/>
        <w:jc w:val="both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293370</wp:posOffset>
                </wp:positionV>
                <wp:extent cx="1461770" cy="0"/>
                <wp:effectExtent l="11430" t="7620" r="12700" b="1143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0"/>
                          <a:chOff x="8253" y="462"/>
                          <a:chExt cx="2302" cy="0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8253" y="462"/>
                            <a:ext cx="2302" cy="0"/>
                          </a:xfrm>
                          <a:custGeom>
                            <a:avLst/>
                            <a:gdLst>
                              <a:gd name="T0" fmla="+- 0 8253 8253"/>
                              <a:gd name="T1" fmla="*/ T0 w 2302"/>
                              <a:gd name="T2" fmla="+- 0 10555 8253"/>
                              <a:gd name="T3" fmla="*/ T2 w 2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02">
                                <a:moveTo>
                                  <a:pt x="0" y="0"/>
                                </a:moveTo>
                                <a:lnTo>
                                  <a:pt x="230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12.65pt;margin-top:23.1pt;width:115.1pt;height:0;z-index:-251658240;mso-position-horizontal-relative:page" coordorigin="8253,462" coordsize="23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">
                <v:shape id="Freeform 6" o:spid="_x0000_s1027" style="position:absolute;left:8253;top:462;width:2302;height:0;visibility:visible;mso-wrap-style:square;v-text-anchor:top" coordsize="23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6VcYA&#10;AADbAAAADwAAAGRycy9kb3ducmV2LnhtbESPQWvCQBCF74L/YZmCt7qpoEjqKlUotbVSmnrxNmSn&#10;STQ7G3a3mv77zqHgbYb35r1vFqvetepCITaeDTyMM1DEpbcNVwYOX8/3c1AxIVtsPZOBX4qwWg4H&#10;C8ytv/InXYpUKQnhmKOBOqUu1zqWNTmMY98Ri/btg8Mka6i0DXiVcNfqSZbNtMOGpaHGjjY1lefi&#10;xxmg3ccxe9mf3uazyWt433XFerrdGDO6658eQSXq0838f721gi/08os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6VcYAAADbAAAADwAAAAAAAAAAAAAAAACYAgAAZHJz&#10;L2Rvd25yZXYueG1sUEsFBgAAAAAEAAQA9QAAAIsDAAAAAA==&#10;" path="m,l2302,e" filled="f" strokeweight=".20464mm">
                  <v:path arrowok="t" o:connecttype="custom" o:connectlocs="0,0;2302,0" o:connectangles="0,0"/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position w:val="-1"/>
          <w:sz w:val="22"/>
          <w:szCs w:val="22"/>
        </w:rPr>
        <w:t>T</w:t>
      </w:r>
      <w:r>
        <w:rPr>
          <w:b/>
          <w:position w:val="-1"/>
          <w:sz w:val="22"/>
          <w:szCs w:val="22"/>
        </w:rPr>
        <w:t>able</w:t>
      </w:r>
      <w:r>
        <w:rPr>
          <w:b/>
          <w:spacing w:val="1"/>
          <w:position w:val="-1"/>
          <w:sz w:val="22"/>
          <w:szCs w:val="22"/>
        </w:rPr>
        <w:t xml:space="preserve"> </w:t>
      </w:r>
      <w:r>
        <w:rPr>
          <w:b/>
          <w:spacing w:val="-2"/>
          <w:position w:val="-1"/>
          <w:sz w:val="22"/>
          <w:szCs w:val="22"/>
        </w:rPr>
        <w:t>I</w:t>
      </w:r>
      <w:r>
        <w:rPr>
          <w:b/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: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</w:t>
      </w:r>
      <w:r>
        <w:rPr>
          <w:spacing w:val="-3"/>
          <w:position w:val="-1"/>
          <w:sz w:val="22"/>
          <w:szCs w:val="22"/>
        </w:rPr>
        <w:t>o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1"/>
          <w:position w:val="-1"/>
          <w:sz w:val="22"/>
          <w:szCs w:val="22"/>
        </w:rPr>
        <w:t>tr</w:t>
      </w:r>
      <w:r>
        <w:rPr>
          <w:spacing w:val="-2"/>
          <w:position w:val="-1"/>
          <w:sz w:val="22"/>
          <w:szCs w:val="22"/>
        </w:rPr>
        <w:t>o</w:t>
      </w:r>
      <w:r>
        <w:rPr>
          <w:position w:val="-1"/>
          <w:sz w:val="22"/>
          <w:szCs w:val="22"/>
        </w:rPr>
        <w:t xml:space="preserve">n 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nn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h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1"/>
          <w:position w:val="-1"/>
          <w:sz w:val="22"/>
          <w:szCs w:val="22"/>
        </w:rPr>
        <w:t>ti</w:t>
      </w:r>
      <w:r>
        <w:rPr>
          <w:position w:val="-1"/>
          <w:sz w:val="22"/>
          <w:szCs w:val="22"/>
        </w:rPr>
        <w:t xml:space="preserve">on </w:t>
      </w:r>
      <w:r>
        <w:rPr>
          <w:spacing w:val="-3"/>
          <w:position w:val="-1"/>
          <w:sz w:val="22"/>
          <w:szCs w:val="22"/>
        </w:rPr>
        <w:t>L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f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4"/>
          <w:position w:val="-1"/>
          <w:sz w:val="22"/>
          <w:szCs w:val="22"/>
        </w:rPr>
        <w:t>m</w:t>
      </w:r>
      <w:r>
        <w:rPr>
          <w:position w:val="-1"/>
          <w:sz w:val="22"/>
          <w:szCs w:val="22"/>
        </w:rPr>
        <w:t>e Spec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o</w:t>
      </w:r>
      <w:r>
        <w:rPr>
          <w:spacing w:val="-2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>copy</w:t>
      </w:r>
      <w:r>
        <w:rPr>
          <w:spacing w:val="-2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(</w:t>
      </w: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L</w:t>
      </w:r>
      <w:r>
        <w:rPr>
          <w:spacing w:val="-1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>)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Se</w:t>
      </w:r>
      <w:r>
        <w:rPr>
          <w:spacing w:val="-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c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ed U</w:t>
      </w:r>
      <w:r>
        <w:rPr>
          <w:spacing w:val="-2"/>
          <w:position w:val="-1"/>
          <w:sz w:val="22"/>
          <w:szCs w:val="22"/>
        </w:rPr>
        <w:t>O</w:t>
      </w:r>
      <w:r>
        <w:rPr>
          <w:spacing w:val="-1"/>
          <w:position w:val="-1"/>
          <w:sz w:val="22"/>
          <w:szCs w:val="22"/>
        </w:rPr>
        <w:t>C</w:t>
      </w:r>
      <w:r>
        <w:rPr>
          <w:position w:val="-1"/>
          <w:sz w:val="22"/>
          <w:szCs w:val="22"/>
        </w:rPr>
        <w:t>s</w:t>
      </w:r>
    </w:p>
    <w:p w:rsidR="00792040" w:rsidRDefault="00792040">
      <w:pPr>
        <w:spacing w:line="200" w:lineRule="exact"/>
      </w:pPr>
    </w:p>
    <w:p w:rsidR="00792040" w:rsidRDefault="00792040">
      <w:pPr>
        <w:spacing w:before="15" w:line="220" w:lineRule="exact"/>
        <w:rPr>
          <w:sz w:val="22"/>
          <w:szCs w:val="22"/>
        </w:rPr>
      </w:pPr>
    </w:p>
    <w:p w:rsidR="00792040" w:rsidRDefault="005B284C">
      <w:pPr>
        <w:tabs>
          <w:tab w:val="left" w:pos="7040"/>
        </w:tabs>
        <w:spacing w:before="32" w:line="240" w:lineRule="exact"/>
        <w:ind w:left="4741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5231130</wp:posOffset>
                </wp:positionH>
                <wp:positionV relativeFrom="paragraph">
                  <wp:posOffset>856615</wp:posOffset>
                </wp:positionV>
                <wp:extent cx="1470660" cy="0"/>
                <wp:effectExtent l="11430" t="8890" r="13335" b="1016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0"/>
                          <a:chOff x="8238" y="1349"/>
                          <a:chExt cx="2316" cy="0"/>
                        </a:xfrm>
                      </wpg:grpSpPr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8238" y="1349"/>
                            <a:ext cx="2316" cy="0"/>
                          </a:xfrm>
                          <a:custGeom>
                            <a:avLst/>
                            <a:gdLst>
                              <a:gd name="T0" fmla="+- 0 8238 8238"/>
                              <a:gd name="T1" fmla="*/ T0 w 2316"/>
                              <a:gd name="T2" fmla="+- 0 10555 8238"/>
                              <a:gd name="T3" fmla="*/ T2 w 2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6">
                                <a:moveTo>
                                  <a:pt x="0" y="0"/>
                                </a:moveTo>
                                <a:lnTo>
                                  <a:pt x="231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11.9pt;margin-top:67.45pt;width:115.8pt;height:0;z-index:-251657216;mso-position-horizontal-relative:page" coordorigin="8238,1349" coordsize="23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">
                <v:shape id="Freeform 4" o:spid="_x0000_s1027" style="position:absolute;left:8238;top:1349;width:2316;height:0;visibility:visible;mso-wrap-style:square;v-text-anchor:top" coordsize="23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YmsEA&#10;AADaAAAADwAAAGRycy9kb3ducmV2LnhtbERPz2vCMBS+C/4P4Qm72dSySVeNogNhOwyx7rDdHs2z&#10;LTYvJcna7r9fDoMdP77f2/1kOjGQ861lBaskBUFcWd1yreDjelrmIHxA1thZJgU/5GG/m8+2WGg7&#10;8oWGMtQihrAvUEETQl9I6auGDPrE9sSRu1lnMEToaqkdjjHcdDJL07U02HJsaLCnl4aqe/ltFDh8&#10;Pn0dTRvebIbvn4+57LKns1IPi+mwARFoCv/iP/erVhC3xivxBs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GJrBAAAA2gAAAA8AAAAAAAAAAAAAAAAAmAIAAGRycy9kb3du&#10;cmV2LnhtbFBLBQYAAAAABAAEAPUAAACGAwAAAAA=&#10;" path="m,l2317,e" filled="f" strokeweight=".58pt">
                  <v:path arrowok="t" o:connecttype="custom" o:connectlocs="0,0;231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-137160</wp:posOffset>
                </wp:positionV>
                <wp:extent cx="5485130" cy="1004570"/>
                <wp:effectExtent l="3175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12"/>
                              <w:gridCol w:w="1482"/>
                              <w:gridCol w:w="837"/>
                              <w:gridCol w:w="1576"/>
                              <w:gridCol w:w="726"/>
                              <w:gridCol w:w="1705"/>
                            </w:tblGrid>
                            <w:tr w:rsidR="00792040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Sa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6"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sit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 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e.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 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6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=2)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g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8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7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0.32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6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1.6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c Dam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8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97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9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7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0.31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6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1.1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5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B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rl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ey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8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95.0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right="-7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0.34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tabs>
                                      <w:tab w:val="left" w:pos="2300"/>
                                    </w:tabs>
                                    <w:spacing w:line="240" w:lineRule="exact"/>
                                    <w:ind w:left="10" w:right="-66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1.7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92040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98.8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57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9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792040"/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92040" w:rsidRDefault="005B284C">
                                  <w:pPr>
                                    <w:spacing w:line="240" w:lineRule="exact"/>
                                    <w:ind w:left="10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</w:tbl>
                          <w:p w:rsidR="00792040" w:rsidRDefault="0079204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5.5pt;margin-top:-10.8pt;width:431.9pt;height:79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Fasg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12"/>
                        <w:gridCol w:w="1482"/>
                        <w:gridCol w:w="837"/>
                        <w:gridCol w:w="1576"/>
                        <w:gridCol w:w="726"/>
                        <w:gridCol w:w="1705"/>
                      </w:tblGrid>
                      <w:tr w:rsidR="00792040">
                        <w:trPr>
                          <w:trHeight w:hRule="exact" w:val="517"/>
                        </w:trPr>
                        <w:tc>
                          <w:tcPr>
                            <w:tcW w:w="231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6"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sit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57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e.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 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705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e.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 L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6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=2)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264"/>
                        </w:trPr>
                        <w:tc>
                          <w:tcPr>
                            <w:tcW w:w="231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er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1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8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95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4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7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0.32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7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6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1.6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264"/>
                        </w:trPr>
                        <w:tc>
                          <w:tcPr>
                            <w:tcW w:w="2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c Dam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1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8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97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9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2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7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0.31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7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6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1.1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262"/>
                        </w:trPr>
                        <w:tc>
                          <w:tcPr>
                            <w:tcW w:w="2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5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  <w:u w:val="single" w:color="000000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rl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ey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2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8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95.0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  <w:u w:val="single" w:color="000000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0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right="-7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0.34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7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tabs>
                                <w:tab w:val="left" w:pos="2300"/>
                              </w:tabs>
                              <w:spacing w:line="240" w:lineRule="exact"/>
                              <w:ind w:left="10" w:right="-6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1.7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ab/>
                            </w:r>
                          </w:p>
                        </w:tc>
                      </w:tr>
                      <w:tr w:rsidR="00792040">
                        <w:trPr>
                          <w:trHeight w:hRule="exact" w:val="264"/>
                        </w:trPr>
                        <w:tc>
                          <w:tcPr>
                            <w:tcW w:w="231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ey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98.8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57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9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792040"/>
                        </w:tc>
                        <w:tc>
                          <w:tcPr>
                            <w:tcW w:w="1705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92040" w:rsidRDefault="005B284C">
                            <w:pPr>
                              <w:spacing w:line="240" w:lineRule="exact"/>
                              <w:ind w:left="1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1.6</w:t>
                            </w:r>
                          </w:p>
                        </w:tc>
                      </w:tr>
                    </w:tbl>
                    <w:p w:rsidR="00792040" w:rsidRDefault="00792040"/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"/>
          <w:sz w:val="22"/>
          <w:szCs w:val="22"/>
          <w:u w:val="single" w:color="000000"/>
        </w:rPr>
        <w:t xml:space="preserve"> </w:t>
      </w:r>
      <w:r>
        <w:rPr>
          <w:position w:val="-1"/>
          <w:sz w:val="22"/>
          <w:szCs w:val="22"/>
          <w:u w:val="single" w:color="000000"/>
        </w:rPr>
        <w:tab/>
      </w:r>
    </w:p>
    <w:p w:rsidR="00792040" w:rsidRDefault="00792040">
      <w:pPr>
        <w:spacing w:before="1" w:line="120" w:lineRule="exact"/>
        <w:rPr>
          <w:sz w:val="12"/>
          <w:szCs w:val="12"/>
        </w:rPr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792040">
      <w:pPr>
        <w:spacing w:line="200" w:lineRule="exact"/>
      </w:pPr>
    </w:p>
    <w:p w:rsidR="00792040" w:rsidRDefault="005B284C">
      <w:pPr>
        <w:spacing w:before="29"/>
        <w:ind w:left="219"/>
        <w:rPr>
          <w:sz w:val="24"/>
          <w:szCs w:val="24"/>
        </w:rPr>
      </w:pPr>
      <w:r>
        <w:rPr>
          <w:b/>
          <w:color w:val="365F91"/>
          <w:sz w:val="24"/>
          <w:szCs w:val="24"/>
        </w:rPr>
        <w:t>4. Concl</w:t>
      </w:r>
      <w:r>
        <w:rPr>
          <w:b/>
          <w:color w:val="365F91"/>
          <w:spacing w:val="1"/>
          <w:sz w:val="24"/>
          <w:szCs w:val="24"/>
        </w:rPr>
        <w:t>u</w:t>
      </w:r>
      <w:r>
        <w:rPr>
          <w:b/>
          <w:color w:val="365F91"/>
          <w:sz w:val="24"/>
          <w:szCs w:val="24"/>
        </w:rPr>
        <w:t>sion</w:t>
      </w:r>
    </w:p>
    <w:p w:rsidR="00792040" w:rsidRDefault="005B284C">
      <w:pPr>
        <w:spacing w:before="1" w:line="240" w:lineRule="exact"/>
        <w:ind w:left="219" w:right="76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exp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ques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one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ong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ay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-3"/>
          <w:sz w:val="22"/>
          <w:szCs w:val="22"/>
        </w:rPr>
        <w:t>D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</w:p>
    <w:p w:rsidR="00792040" w:rsidRDefault="005B284C">
      <w:pPr>
        <w:spacing w:line="240" w:lineRule="exact"/>
        <w:ind w:left="219"/>
        <w:rPr>
          <w:sz w:val="22"/>
          <w:szCs w:val="22"/>
        </w:rPr>
        <w:sectPr w:rsidR="00792040">
          <w:pgSz w:w="11920" w:h="16840"/>
          <w:pgMar w:top="1560" w:right="1300" w:bottom="280" w:left="1200" w:header="720" w:footer="720" w:gutter="0"/>
          <w:cols w:space="720"/>
        </w:sectPr>
      </w:pP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2"/>
          <w:sz w:val="22"/>
          <w:szCs w:val="22"/>
        </w:rPr>
        <w:t>n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str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ech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es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e,</w:t>
      </w:r>
    </w:p>
    <w:p w:rsidR="00792040" w:rsidRDefault="005B284C">
      <w:pPr>
        <w:spacing w:before="71" w:line="235" w:lineRule="auto"/>
        <w:ind w:left="119" w:right="7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but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ay not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po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>U</w:t>
      </w:r>
      <w:r>
        <w:rPr>
          <w:spacing w:val="-2"/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22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odu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nes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.</w:t>
      </w:r>
      <w:r>
        <w:rPr>
          <w:spacing w:val="2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SEM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pho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y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cri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es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om 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ee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3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pho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has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ence 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od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uc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s,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her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UO</w:t>
      </w:r>
      <w:r>
        <w:rPr>
          <w:position w:val="-3"/>
          <w:sz w:val="14"/>
          <w:szCs w:val="14"/>
        </w:rPr>
        <w:t>3</w:t>
      </w:r>
      <w:r>
        <w:rPr>
          <w:sz w:val="22"/>
          <w:szCs w:val="22"/>
        </w:rPr>
        <w:t>.2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z w:val="22"/>
          <w:szCs w:val="22"/>
        </w:rPr>
        <w:t>0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 co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son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.D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</w:t>
      </w:r>
      <w:r>
        <w:rPr>
          <w:b/>
          <w:sz w:val="22"/>
          <w:szCs w:val="22"/>
        </w:rPr>
        <w:t>Fig.</w:t>
      </w:r>
      <w:r>
        <w:rPr>
          <w:b/>
          <w:spacing w:val="1"/>
          <w:sz w:val="22"/>
          <w:szCs w:val="22"/>
        </w:rPr>
        <w:t>9</w:t>
      </w:r>
      <w:r>
        <w:rPr>
          <w:sz w:val="22"/>
          <w:szCs w:val="22"/>
        </w:rPr>
        <w:t>,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add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nal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our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if</w:t>
      </w:r>
      <w:r>
        <w:rPr>
          <w:sz w:val="22"/>
          <w:szCs w:val="22"/>
        </w:rPr>
        <w:t>y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 of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se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d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nces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al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ow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6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 of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/</w:t>
      </w:r>
      <w:r>
        <w:rPr>
          <w:spacing w:val="1"/>
          <w:sz w:val="22"/>
          <w:szCs w:val="22"/>
        </w:rPr>
        <w:t>V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/N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DR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ode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nf</w:t>
      </w:r>
      <w:r>
        <w:rPr>
          <w:spacing w:val="1"/>
          <w:sz w:val="22"/>
          <w:szCs w:val="22"/>
        </w:rPr>
        <w:t>ir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l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her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4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34"/>
          <w:position w:val="-3"/>
          <w:sz w:val="14"/>
          <w:szCs w:val="14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am</w:t>
      </w:r>
      <w:r>
        <w:rPr>
          <w:spacing w:val="1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>8</w:t>
      </w:r>
      <w:r>
        <w:rPr>
          <w:spacing w:val="19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and U</w:t>
      </w:r>
      <w:r>
        <w:rPr>
          <w:spacing w:val="-2"/>
          <w:sz w:val="22"/>
          <w:szCs w:val="22"/>
        </w:rPr>
        <w:t>O</w:t>
      </w:r>
      <w:r>
        <w:rPr>
          <w:position w:val="-3"/>
          <w:sz w:val="14"/>
          <w:szCs w:val="14"/>
        </w:rPr>
        <w:t>4</w:t>
      </w:r>
      <w:r>
        <w:rPr>
          <w:sz w:val="22"/>
          <w:szCs w:val="22"/>
        </w:rPr>
        <w:t>.n</w:t>
      </w:r>
      <w:r>
        <w:rPr>
          <w:spacing w:val="-1"/>
          <w:sz w:val="22"/>
          <w:szCs w:val="22"/>
        </w:rPr>
        <w:t>H</w:t>
      </w:r>
      <w:r>
        <w:rPr>
          <w:position w:val="-3"/>
          <w:sz w:val="14"/>
          <w:szCs w:val="14"/>
        </w:rPr>
        <w:t>2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 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LS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be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, but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</w:p>
    <w:p w:rsidR="00792040" w:rsidRDefault="00792040">
      <w:pPr>
        <w:spacing w:line="200" w:lineRule="exact"/>
      </w:pPr>
    </w:p>
    <w:p w:rsidR="00792040" w:rsidRDefault="00792040">
      <w:pPr>
        <w:spacing w:before="13" w:line="260" w:lineRule="exact"/>
        <w:rPr>
          <w:sz w:val="26"/>
          <w:szCs w:val="26"/>
        </w:rPr>
      </w:pPr>
    </w:p>
    <w:p w:rsidR="00792040" w:rsidRDefault="005B284C">
      <w:pPr>
        <w:ind w:left="119" w:right="7796"/>
        <w:jc w:val="both"/>
        <w:rPr>
          <w:sz w:val="24"/>
          <w:szCs w:val="24"/>
        </w:rPr>
      </w:pPr>
      <w:r>
        <w:rPr>
          <w:b/>
          <w:color w:val="365F91"/>
          <w:sz w:val="24"/>
          <w:szCs w:val="24"/>
        </w:rPr>
        <w:t>5. R</w:t>
      </w:r>
      <w:r>
        <w:rPr>
          <w:b/>
          <w:color w:val="365F91"/>
          <w:spacing w:val="-1"/>
          <w:sz w:val="24"/>
          <w:szCs w:val="24"/>
        </w:rPr>
        <w:t>e</w:t>
      </w:r>
      <w:r>
        <w:rPr>
          <w:b/>
          <w:color w:val="365F91"/>
          <w:spacing w:val="1"/>
          <w:sz w:val="24"/>
          <w:szCs w:val="24"/>
        </w:rPr>
        <w:t>f</w:t>
      </w:r>
      <w:r>
        <w:rPr>
          <w:b/>
          <w:color w:val="365F91"/>
          <w:spacing w:val="-1"/>
          <w:sz w:val="24"/>
          <w:szCs w:val="24"/>
        </w:rPr>
        <w:t>ere</w:t>
      </w:r>
      <w:r>
        <w:rPr>
          <w:b/>
          <w:color w:val="365F91"/>
          <w:spacing w:val="1"/>
          <w:sz w:val="24"/>
          <w:szCs w:val="24"/>
        </w:rPr>
        <w:t>n</w:t>
      </w:r>
      <w:r>
        <w:rPr>
          <w:b/>
          <w:color w:val="365F91"/>
          <w:spacing w:val="-1"/>
          <w:sz w:val="24"/>
          <w:szCs w:val="24"/>
        </w:rPr>
        <w:t>ce</w:t>
      </w:r>
      <w:r>
        <w:rPr>
          <w:b/>
          <w:color w:val="365F91"/>
          <w:sz w:val="24"/>
          <w:szCs w:val="24"/>
        </w:rPr>
        <w:t>s</w:t>
      </w:r>
    </w:p>
    <w:p w:rsidR="00792040" w:rsidRDefault="005B284C">
      <w:pPr>
        <w:spacing w:before="35"/>
        <w:ind w:left="119" w:right="80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ER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>,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EN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>Y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2005)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ear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s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et</w:t>
      </w:r>
      <w:r>
        <w:rPr>
          <w:sz w:val="22"/>
          <w:szCs w:val="22"/>
        </w:rPr>
        <w:t>hod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y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ues</w:t>
      </w:r>
    </w:p>
    <w:p w:rsidR="00792040" w:rsidRDefault="005B284C">
      <w:pPr>
        <w:spacing w:before="1"/>
        <w:ind w:left="119" w:right="8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2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30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ll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it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2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ed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r 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s. 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st </w:t>
      </w:r>
      <w:r>
        <w:rPr>
          <w:spacing w:val="38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1</w:t>
      </w:r>
      <w:r>
        <w:rPr>
          <w:b/>
          <w:sz w:val="22"/>
          <w:szCs w:val="22"/>
        </w:rPr>
        <w:t xml:space="preserve">30 </w:t>
      </w:r>
      <w:r>
        <w:rPr>
          <w:b/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4</w:t>
      </w:r>
      <w:r>
        <w:rPr>
          <w:spacing w:val="1"/>
          <w:sz w:val="22"/>
          <w:szCs w:val="22"/>
        </w:rPr>
        <w:t>)</w:t>
      </w:r>
      <w:r>
        <w:rPr>
          <w:spacing w:val="-1"/>
          <w:sz w:val="22"/>
          <w:szCs w:val="22"/>
        </w:rPr>
        <w:t>:</w:t>
      </w:r>
      <w:r>
        <w:rPr>
          <w:sz w:val="22"/>
          <w:szCs w:val="22"/>
        </w:rPr>
        <w:t>433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4</w:t>
      </w:r>
      <w:r>
        <w:rPr>
          <w:spacing w:val="1"/>
          <w:sz w:val="22"/>
          <w:szCs w:val="22"/>
        </w:rPr>
        <w:t>4</w:t>
      </w:r>
      <w:r>
        <w:rPr>
          <w:sz w:val="22"/>
          <w:szCs w:val="22"/>
        </w:rPr>
        <w:t xml:space="preserve">1.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: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I</w:t>
      </w:r>
    </w:p>
    <w:p w:rsidR="00792040" w:rsidRDefault="005B284C">
      <w:pPr>
        <w:spacing w:line="240" w:lineRule="exact"/>
        <w:ind w:left="119" w:right="7409"/>
        <w:jc w:val="both"/>
        <w:rPr>
          <w:sz w:val="22"/>
          <w:szCs w:val="22"/>
        </w:rPr>
      </w:pPr>
      <w:r>
        <w:rPr>
          <w:sz w:val="22"/>
          <w:szCs w:val="22"/>
        </w:rPr>
        <w:t>10.103</w:t>
      </w:r>
      <w:r>
        <w:rPr>
          <w:spacing w:val="-2"/>
          <w:sz w:val="22"/>
          <w:szCs w:val="22"/>
        </w:rPr>
        <w:t>9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412922A</w:t>
      </w:r>
    </w:p>
    <w:p w:rsidR="00792040" w:rsidRDefault="005B284C">
      <w:pPr>
        <w:spacing w:before="1"/>
        <w:ind w:left="119" w:right="78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EGA</w:t>
      </w:r>
      <w:r>
        <w:rPr>
          <w:sz w:val="22"/>
          <w:szCs w:val="22"/>
        </w:rPr>
        <w:t>N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E,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EN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ER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,</w:t>
      </w:r>
      <w:r>
        <w:rPr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,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>SM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2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2012)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f</w:t>
      </w:r>
    </w:p>
    <w:p w:rsidR="00792040" w:rsidRDefault="005B284C">
      <w:pPr>
        <w:spacing w:line="240" w:lineRule="exact"/>
        <w:ind w:left="119" w:right="7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a.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oc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y</w:t>
      </w:r>
      <w:r>
        <w:rPr>
          <w:spacing w:val="21"/>
          <w:sz w:val="22"/>
          <w:szCs w:val="22"/>
        </w:rPr>
        <w:t xml:space="preserve"> </w:t>
      </w:r>
      <w:r>
        <w:rPr>
          <w:b/>
          <w:sz w:val="22"/>
          <w:szCs w:val="22"/>
        </w:rPr>
        <w:t>27</w:t>
      </w:r>
      <w:r>
        <w:rPr>
          <w:b/>
          <w:spacing w:val="2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8</w:t>
      </w:r>
      <w:r>
        <w:rPr>
          <w:spacing w:val="1"/>
          <w:sz w:val="22"/>
          <w:szCs w:val="22"/>
        </w:rPr>
        <w:t>):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60</w:t>
      </w:r>
      <w:r>
        <w:rPr>
          <w:spacing w:val="1"/>
          <w:sz w:val="22"/>
          <w:szCs w:val="22"/>
        </w:rPr>
        <w:t>0</w:t>
      </w:r>
      <w:r>
        <w:rPr>
          <w:sz w:val="22"/>
          <w:szCs w:val="22"/>
        </w:rPr>
        <w:t>-</w:t>
      </w:r>
    </w:p>
    <w:p w:rsidR="00792040" w:rsidRDefault="005B284C">
      <w:pPr>
        <w:spacing w:line="240" w:lineRule="exact"/>
        <w:ind w:left="119" w:right="4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1609. </w:t>
      </w:r>
      <w:r>
        <w:rPr>
          <w:spacing w:val="-1"/>
          <w:sz w:val="22"/>
          <w:szCs w:val="22"/>
        </w:rPr>
        <w:t>DO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10.1016</w:t>
      </w:r>
      <w:r>
        <w:rPr>
          <w:spacing w:val="-1"/>
          <w:sz w:val="22"/>
          <w:szCs w:val="22"/>
        </w:rPr>
        <w:t>/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4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CH</w:t>
      </w:r>
      <w:r>
        <w:rPr>
          <w:sz w:val="22"/>
          <w:szCs w:val="22"/>
        </w:rPr>
        <w:t>EM.2012.05.0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9</w:t>
      </w:r>
    </w:p>
    <w:p w:rsidR="00792040" w:rsidRDefault="005B284C">
      <w:pPr>
        <w:spacing w:before="1"/>
        <w:ind w:left="119" w:right="8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pacing w:val="1"/>
          <w:sz w:val="22"/>
          <w:szCs w:val="22"/>
        </w:rPr>
        <w:t xml:space="preserve"> 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EGA</w:t>
      </w:r>
      <w:r>
        <w:rPr>
          <w:sz w:val="22"/>
          <w:szCs w:val="22"/>
        </w:rPr>
        <w:t>N E,</w:t>
      </w:r>
      <w:r>
        <w:rPr>
          <w:spacing w:val="1"/>
          <w:sz w:val="22"/>
          <w:szCs w:val="22"/>
        </w:rPr>
        <w:t xml:space="preserve"> R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CH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ER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LY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2"/>
          <w:sz w:val="22"/>
          <w:szCs w:val="22"/>
        </w:rPr>
        <w:t>H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GAD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P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K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H,</w:t>
      </w:r>
      <w:r>
        <w:rPr>
          <w:spacing w:val="1"/>
          <w:sz w:val="22"/>
          <w:szCs w:val="22"/>
        </w:rPr>
        <w:t xml:space="preserve"> A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O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MU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Z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 xml:space="preserve">) 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ena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ce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um 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es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y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-2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al 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c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s. Ap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ed Ge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 xml:space="preserve">y </w:t>
      </w:r>
      <w:r>
        <w:rPr>
          <w:b/>
          <w:sz w:val="22"/>
          <w:szCs w:val="22"/>
        </w:rPr>
        <w:t xml:space="preserve">23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4</w:t>
      </w:r>
      <w:r>
        <w:rPr>
          <w:spacing w:val="-2"/>
          <w:sz w:val="22"/>
          <w:szCs w:val="22"/>
        </w:rPr>
        <w:t>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765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777. </w:t>
      </w:r>
      <w:r>
        <w:rPr>
          <w:spacing w:val="-1"/>
          <w:sz w:val="22"/>
          <w:szCs w:val="22"/>
        </w:rPr>
        <w:t>DO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6</w:t>
      </w:r>
      <w:r>
        <w:rPr>
          <w:spacing w:val="-1"/>
          <w:sz w:val="22"/>
          <w:szCs w:val="22"/>
        </w:rPr>
        <w:t>/</w:t>
      </w:r>
      <w:r>
        <w:rPr>
          <w:sz w:val="22"/>
          <w:szCs w:val="22"/>
        </w:rPr>
        <w:t>J.AP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CH</w:t>
      </w:r>
      <w:r>
        <w:rPr>
          <w:sz w:val="22"/>
          <w:szCs w:val="22"/>
        </w:rPr>
        <w:t>EM.2007.12.0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4</w:t>
      </w:r>
    </w:p>
    <w:p w:rsidR="00792040" w:rsidRDefault="005B284C">
      <w:pPr>
        <w:spacing w:before="2" w:line="240" w:lineRule="exact"/>
        <w:ind w:left="119" w:right="77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AU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T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pacing w:val="2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OR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>SM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 xml:space="preserve">EN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B</w:t>
      </w:r>
      <w:r>
        <w:rPr>
          <w:spacing w:val="-1"/>
          <w:sz w:val="22"/>
          <w:szCs w:val="22"/>
        </w:rPr>
        <w:t>OU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AH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 xml:space="preserve">2008) 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cs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ed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For </w:t>
      </w:r>
      <w:r>
        <w:rPr>
          <w:spacing w:val="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</w:p>
    <w:p w:rsidR="00792040" w:rsidRDefault="005B284C">
      <w:pPr>
        <w:spacing w:before="2" w:line="240" w:lineRule="exact"/>
        <w:ind w:left="119" w:right="7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-3"/>
          <w:sz w:val="22"/>
          <w:szCs w:val="22"/>
        </w:rPr>
        <w:t>m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 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s.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6"/>
          <w:sz w:val="22"/>
          <w:szCs w:val="22"/>
        </w:rPr>
        <w:t xml:space="preserve"> </w:t>
      </w:r>
      <w:r>
        <w:rPr>
          <w:b/>
          <w:sz w:val="22"/>
          <w:szCs w:val="22"/>
        </w:rPr>
        <w:t>278</w:t>
      </w:r>
      <w:r>
        <w:rPr>
          <w:b/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):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0</w:t>
      </w:r>
      <w:r>
        <w:rPr>
          <w:spacing w:val="1"/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209.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10.1007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S10967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</w:t>
      </w:r>
      <w:r>
        <w:rPr>
          <w:spacing w:val="1"/>
          <w:sz w:val="22"/>
          <w:szCs w:val="22"/>
        </w:rPr>
        <w:t>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721</w:t>
      </w:r>
      <w:r>
        <w:rPr>
          <w:spacing w:val="2"/>
          <w:sz w:val="22"/>
          <w:szCs w:val="22"/>
        </w:rPr>
        <w:t>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Y</w:t>
      </w:r>
    </w:p>
    <w:p w:rsidR="00792040" w:rsidRDefault="005B284C">
      <w:pPr>
        <w:spacing w:line="240" w:lineRule="exact"/>
        <w:ind w:left="119" w:right="81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BADAU</w:t>
      </w:r>
      <w:r>
        <w:rPr>
          <w:sz w:val="22"/>
          <w:szCs w:val="22"/>
        </w:rPr>
        <w:t>T</w:t>
      </w:r>
      <w:r>
        <w:rPr>
          <w:spacing w:val="1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V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</w:t>
      </w:r>
      <w:r>
        <w:rPr>
          <w:spacing w:val="-3"/>
          <w:sz w:val="22"/>
          <w:szCs w:val="22"/>
        </w:rPr>
        <w:t>N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9)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once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</w:p>
    <w:p w:rsidR="00792040" w:rsidRDefault="005B284C">
      <w:pPr>
        <w:spacing w:before="1" w:line="240" w:lineRule="exact"/>
        <w:ind w:left="119" w:right="7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aph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nal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cal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y</w:t>
      </w:r>
      <w:r>
        <w:rPr>
          <w:spacing w:val="5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280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57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61.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10.1007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1</w:t>
      </w:r>
      <w:r>
        <w:rPr>
          <w:sz w:val="22"/>
          <w:szCs w:val="22"/>
        </w:rPr>
        <w:t>096</w:t>
      </w:r>
      <w:r>
        <w:rPr>
          <w:spacing w:val="1"/>
          <w:sz w:val="22"/>
          <w:szCs w:val="22"/>
        </w:rPr>
        <w:t>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00</w:t>
      </w:r>
      <w:r>
        <w:rPr>
          <w:spacing w:val="2"/>
          <w:sz w:val="22"/>
          <w:szCs w:val="22"/>
        </w:rPr>
        <w:t>8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740</w:t>
      </w:r>
      <w:r>
        <w:rPr>
          <w:spacing w:val="1"/>
          <w:sz w:val="22"/>
          <w:szCs w:val="22"/>
        </w:rPr>
        <w:t>4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3</w:t>
      </w:r>
    </w:p>
    <w:p w:rsidR="00792040" w:rsidRDefault="005B284C">
      <w:pPr>
        <w:spacing w:line="240" w:lineRule="exact"/>
        <w:ind w:left="119" w:right="8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AU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T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pacing w:val="2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OR</w:t>
      </w:r>
      <w:r>
        <w:rPr>
          <w:sz w:val="22"/>
          <w:szCs w:val="22"/>
        </w:rPr>
        <w:t xml:space="preserve">E </w:t>
      </w:r>
      <w:r>
        <w:rPr>
          <w:spacing w:val="2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 xml:space="preserve">,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ER </w:t>
      </w:r>
      <w:r>
        <w:rPr>
          <w:spacing w:val="1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 xml:space="preserve">,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3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ET 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, 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CHO</w:t>
      </w:r>
      <w:r>
        <w:rPr>
          <w:sz w:val="22"/>
          <w:szCs w:val="22"/>
        </w:rPr>
        <w:t xml:space="preserve">LL 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A, 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>SM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 xml:space="preserve">EN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G,</w:t>
      </w:r>
    </w:p>
    <w:p w:rsidR="00792040" w:rsidRDefault="005B284C">
      <w:pPr>
        <w:spacing w:line="240" w:lineRule="exact"/>
        <w:ind w:left="119" w:right="8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RUNA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)</w:t>
      </w:r>
      <w:r>
        <w:rPr>
          <w:spacing w:val="1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0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pos</w:t>
      </w:r>
      <w:r>
        <w:rPr>
          <w:spacing w:val="1"/>
          <w:sz w:val="22"/>
          <w:szCs w:val="22"/>
        </w:rPr>
        <w:t>iti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  <w:r>
        <w:rPr>
          <w:sz w:val="22"/>
          <w:szCs w:val="22"/>
        </w:rPr>
        <w:t>ead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8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ace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</w:p>
    <w:p w:rsidR="00792040" w:rsidRDefault="005B284C">
      <w:pPr>
        <w:spacing w:before="2"/>
        <w:ind w:left="119" w:right="85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oncen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ons</w:t>
      </w:r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al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Si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uc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ear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3"/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oc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ca</w:t>
      </w:r>
    </w:p>
    <w:p w:rsidR="00792040" w:rsidRDefault="005B284C">
      <w:pPr>
        <w:spacing w:line="240" w:lineRule="exact"/>
        <w:ind w:left="119" w:right="344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95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):</w:t>
      </w:r>
      <w:r>
        <w:rPr>
          <w:spacing w:val="-2"/>
          <w:sz w:val="22"/>
          <w:szCs w:val="22"/>
        </w:rPr>
        <w:t>6</w:t>
      </w:r>
      <w:r>
        <w:rPr>
          <w:sz w:val="22"/>
          <w:szCs w:val="22"/>
        </w:rPr>
        <w:t>0</w:t>
      </w:r>
      <w:r>
        <w:rPr>
          <w:spacing w:val="1"/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605.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pacing w:val="-1"/>
          <w:sz w:val="22"/>
          <w:szCs w:val="22"/>
        </w:rPr>
        <w:t>DO</w:t>
      </w:r>
      <w:r>
        <w:rPr>
          <w:sz w:val="22"/>
          <w:szCs w:val="22"/>
        </w:rPr>
        <w:t>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10.1524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RAC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.20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7</w:t>
      </w:r>
      <w:r>
        <w:rPr>
          <w:spacing w:val="-2"/>
          <w:sz w:val="22"/>
          <w:szCs w:val="22"/>
        </w:rPr>
        <w:t>.</w:t>
      </w:r>
      <w:r>
        <w:rPr>
          <w:sz w:val="22"/>
          <w:szCs w:val="22"/>
        </w:rPr>
        <w:t>95.10.601</w:t>
      </w:r>
    </w:p>
    <w:p w:rsidR="00792040" w:rsidRDefault="005B284C">
      <w:pPr>
        <w:spacing w:before="1"/>
        <w:ind w:left="119" w:right="78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CH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S,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MU</w:t>
      </w:r>
      <w:r>
        <w:rPr>
          <w:spacing w:val="1"/>
          <w:sz w:val="22"/>
          <w:szCs w:val="22"/>
        </w:rPr>
        <w:t>NO</w:t>
      </w:r>
      <w:r>
        <w:rPr>
          <w:sz w:val="22"/>
          <w:szCs w:val="22"/>
        </w:rPr>
        <w:t>Z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A,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Y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R,</w:t>
      </w:r>
      <w:r>
        <w:rPr>
          <w:spacing w:val="17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pacing w:val="-1"/>
          <w:sz w:val="22"/>
          <w:szCs w:val="22"/>
        </w:rPr>
        <w:t>ACOB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SO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U,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H,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RBRUGG</w:t>
      </w:r>
      <w:r>
        <w:rPr>
          <w:sz w:val="22"/>
          <w:szCs w:val="22"/>
        </w:rPr>
        <w:t xml:space="preserve">EN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WEL</w:t>
      </w:r>
      <w:r>
        <w:rPr>
          <w:spacing w:val="-1"/>
          <w:sz w:val="22"/>
          <w:szCs w:val="22"/>
        </w:rPr>
        <w:t>L</w:t>
      </w:r>
      <w:r>
        <w:rPr>
          <w:spacing w:val="-3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R,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EGA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8)</w:t>
      </w:r>
      <w:r>
        <w:rPr>
          <w:spacing w:val="2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pos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 Sa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ew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N(</w:t>
      </w:r>
      <w:r>
        <w:rPr>
          <w:spacing w:val="-1"/>
          <w:sz w:val="22"/>
          <w:szCs w:val="22"/>
        </w:rPr>
        <w:t>U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233</w:t>
      </w:r>
      <w:r>
        <w:rPr>
          <w:spacing w:val="1"/>
          <w:sz w:val="22"/>
          <w:szCs w:val="22"/>
        </w:rPr>
        <w:t>)/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U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236)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oub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Spi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>M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3636.</w:t>
      </w:r>
      <w:r>
        <w:rPr>
          <w:spacing w:val="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nt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 Spec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om</w:t>
      </w:r>
      <w:r>
        <w:rPr>
          <w:spacing w:val="-3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269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>):</w:t>
      </w:r>
      <w:r>
        <w:rPr>
          <w:sz w:val="22"/>
          <w:szCs w:val="22"/>
        </w:rPr>
        <w:t>145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148.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2"/>
          <w:sz w:val="22"/>
          <w:szCs w:val="22"/>
        </w:rPr>
        <w:t>: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10.1016</w:t>
      </w:r>
      <w:r>
        <w:rPr>
          <w:spacing w:val="-1"/>
          <w:sz w:val="22"/>
          <w:szCs w:val="22"/>
        </w:rPr>
        <w:t>/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.</w:t>
      </w:r>
      <w:r>
        <w:rPr>
          <w:spacing w:val="-4"/>
          <w:sz w:val="22"/>
          <w:szCs w:val="22"/>
        </w:rPr>
        <w:t>I</w:t>
      </w:r>
      <w:r>
        <w:rPr>
          <w:spacing w:val="3"/>
          <w:sz w:val="22"/>
          <w:szCs w:val="22"/>
        </w:rPr>
        <w:t>J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S.2007</w:t>
      </w:r>
      <w:r>
        <w:rPr>
          <w:spacing w:val="1"/>
          <w:sz w:val="22"/>
          <w:szCs w:val="22"/>
        </w:rPr>
        <w:t>.</w:t>
      </w:r>
      <w:r>
        <w:rPr>
          <w:sz w:val="22"/>
          <w:szCs w:val="22"/>
        </w:rPr>
        <w:t>09.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12</w:t>
      </w:r>
    </w:p>
    <w:p w:rsidR="00792040" w:rsidRDefault="005B284C">
      <w:pPr>
        <w:spacing w:line="240" w:lineRule="exact"/>
        <w:ind w:left="119" w:right="78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ARG</w:t>
      </w:r>
      <w:r>
        <w:rPr>
          <w:sz w:val="22"/>
          <w:szCs w:val="22"/>
        </w:rPr>
        <w:t>A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N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ER</w:t>
      </w:r>
      <w:r>
        <w:rPr>
          <w:spacing w:val="1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>,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E</w:t>
      </w:r>
      <w:r>
        <w:rPr>
          <w:spacing w:val="-3"/>
          <w:sz w:val="22"/>
          <w:szCs w:val="22"/>
        </w:rPr>
        <w:t>G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,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3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T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9</w:t>
      </w:r>
      <w:r>
        <w:rPr>
          <w:sz w:val="22"/>
          <w:szCs w:val="22"/>
        </w:rPr>
        <w:t>)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Le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</w:p>
    <w:p w:rsidR="00792040" w:rsidRDefault="005B284C">
      <w:pPr>
        <w:spacing w:before="1"/>
        <w:ind w:left="119" w:right="8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um </w:t>
      </w:r>
      <w:r>
        <w:rPr>
          <w:spacing w:val="5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ope 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o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For </w:t>
      </w:r>
      <w:r>
        <w:rPr>
          <w:spacing w:val="5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ent </w:t>
      </w:r>
      <w:r>
        <w:rPr>
          <w:spacing w:val="5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um 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</w:p>
    <w:p w:rsidR="00792040" w:rsidRDefault="005B284C">
      <w:pPr>
        <w:spacing w:line="240" w:lineRule="exact"/>
        <w:ind w:left="119" w:right="185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oncen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y</w:t>
      </w:r>
      <w:r>
        <w:rPr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81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)</w:t>
      </w:r>
      <w:r>
        <w:rPr>
          <w:spacing w:val="-1"/>
          <w:sz w:val="22"/>
          <w:szCs w:val="22"/>
        </w:rPr>
        <w:t>:</w:t>
      </w:r>
      <w:r>
        <w:rPr>
          <w:sz w:val="22"/>
          <w:szCs w:val="22"/>
        </w:rPr>
        <w:t>8327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8334.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10.102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C90110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E</w:t>
      </w:r>
    </w:p>
    <w:p w:rsidR="00792040" w:rsidRDefault="005B284C">
      <w:pPr>
        <w:spacing w:line="240" w:lineRule="exact"/>
        <w:ind w:left="119" w:right="81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ARG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NI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M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0)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oncen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</w:p>
    <w:p w:rsidR="00792040" w:rsidRDefault="005B284C">
      <w:pPr>
        <w:spacing w:before="5" w:line="240" w:lineRule="exact"/>
        <w:ind w:left="119" w:right="7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n The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Ear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rit</w:t>
      </w:r>
      <w:r>
        <w:rPr>
          <w:sz w:val="22"/>
          <w:szCs w:val="22"/>
        </w:rPr>
        <w:t xml:space="preserve">y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n.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oc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8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98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12</w:t>
      </w:r>
      <w:r>
        <w:rPr>
          <w:spacing w:val="-2"/>
          <w:sz w:val="22"/>
          <w:szCs w:val="22"/>
        </w:rPr>
        <w:t>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77</w:t>
      </w:r>
      <w:r>
        <w:rPr>
          <w:spacing w:val="1"/>
          <w:sz w:val="22"/>
          <w:szCs w:val="22"/>
        </w:rPr>
        <w:t>1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778.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10.1524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RA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.20</w:t>
      </w:r>
      <w:r>
        <w:rPr>
          <w:spacing w:val="1"/>
          <w:sz w:val="22"/>
          <w:szCs w:val="22"/>
        </w:rPr>
        <w:t>1</w:t>
      </w:r>
      <w:r>
        <w:rPr>
          <w:spacing w:val="-2"/>
          <w:sz w:val="22"/>
          <w:szCs w:val="22"/>
        </w:rPr>
        <w:t>0.</w:t>
      </w:r>
      <w:r>
        <w:rPr>
          <w:sz w:val="22"/>
          <w:szCs w:val="22"/>
        </w:rPr>
        <w:t>1777</w:t>
      </w:r>
    </w:p>
    <w:p w:rsidR="00792040" w:rsidRDefault="005B284C">
      <w:pPr>
        <w:spacing w:before="2" w:line="240" w:lineRule="exact"/>
        <w:ind w:left="119" w:right="77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ARG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FAN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ER 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N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CHO</w:t>
      </w:r>
      <w:r>
        <w:rPr>
          <w:sz w:val="22"/>
          <w:szCs w:val="22"/>
        </w:rPr>
        <w:t>LL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 xml:space="preserve">2010)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Ear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 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y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nduc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oup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ed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</w:p>
    <w:p w:rsidR="00792040" w:rsidRDefault="005B284C">
      <w:pPr>
        <w:spacing w:line="240" w:lineRule="exact"/>
        <w:ind w:left="119" w:right="1404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ss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Spe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b/>
          <w:sz w:val="22"/>
          <w:szCs w:val="22"/>
        </w:rPr>
        <w:t>80</w:t>
      </w:r>
      <w:r>
        <w:rPr>
          <w:b/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5</w:t>
      </w:r>
      <w:r>
        <w:rPr>
          <w:spacing w:val="1"/>
          <w:sz w:val="22"/>
          <w:szCs w:val="22"/>
        </w:rPr>
        <w:t>)</w:t>
      </w:r>
      <w:r>
        <w:rPr>
          <w:spacing w:val="-1"/>
          <w:sz w:val="22"/>
          <w:szCs w:val="22"/>
        </w:rPr>
        <w:t>:</w:t>
      </w:r>
      <w:r>
        <w:rPr>
          <w:sz w:val="22"/>
          <w:szCs w:val="22"/>
        </w:rPr>
        <w:t>1744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1749.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10.1016</w:t>
      </w:r>
      <w:r>
        <w:rPr>
          <w:spacing w:val="-1"/>
          <w:sz w:val="22"/>
          <w:szCs w:val="22"/>
        </w:rPr>
        <w:t>/</w:t>
      </w:r>
      <w:r>
        <w:rPr>
          <w:sz w:val="22"/>
          <w:szCs w:val="22"/>
        </w:rPr>
        <w:t>J</w:t>
      </w:r>
      <w:r>
        <w:rPr>
          <w:spacing w:val="-1"/>
          <w:sz w:val="22"/>
          <w:szCs w:val="22"/>
        </w:rPr>
        <w:t>.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09</w:t>
      </w:r>
      <w:r>
        <w:rPr>
          <w:spacing w:val="-2"/>
          <w:sz w:val="22"/>
          <w:szCs w:val="22"/>
        </w:rPr>
        <w:t>.</w:t>
      </w:r>
      <w:r>
        <w:rPr>
          <w:sz w:val="22"/>
          <w:szCs w:val="22"/>
        </w:rPr>
        <w:t>10.018</w:t>
      </w:r>
    </w:p>
    <w:p w:rsidR="00792040" w:rsidRDefault="005B284C">
      <w:pPr>
        <w:spacing w:before="1"/>
        <w:ind w:left="119" w:right="81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ND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L,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LA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2"/>
          <w:sz w:val="22"/>
          <w:szCs w:val="22"/>
        </w:rPr>
        <w:t>W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PAC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MAN PE,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  <w:r>
        <w:rPr>
          <w:spacing w:val="-1"/>
          <w:sz w:val="22"/>
          <w:szCs w:val="22"/>
        </w:rPr>
        <w:t>RAN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ND</w:t>
      </w:r>
      <w:r>
        <w:rPr>
          <w:spacing w:val="1"/>
          <w:sz w:val="22"/>
          <w:szCs w:val="22"/>
        </w:rPr>
        <w:t>V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LL </w:t>
      </w:r>
      <w:r>
        <w:rPr>
          <w:spacing w:val="1"/>
          <w:sz w:val="22"/>
          <w:szCs w:val="22"/>
        </w:rPr>
        <w:t>RE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CH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</w:t>
      </w:r>
      <w:r>
        <w:rPr>
          <w:spacing w:val="-2"/>
          <w:sz w:val="22"/>
          <w:szCs w:val="22"/>
        </w:rPr>
        <w:t>3</w:t>
      </w:r>
      <w:r>
        <w:rPr>
          <w:sz w:val="22"/>
          <w:szCs w:val="22"/>
        </w:rPr>
        <w:t>)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ea</w:t>
      </w:r>
      <w:r>
        <w:rPr>
          <w:spacing w:val="3"/>
          <w:sz w:val="22"/>
          <w:szCs w:val="22"/>
        </w:rPr>
        <w:t>r</w:t>
      </w:r>
      <w:r>
        <w:rPr>
          <w:spacing w:val="-2"/>
          <w:sz w:val="22"/>
          <w:szCs w:val="22"/>
        </w:rPr>
        <w:t>-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ed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opy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oncen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es For Nu</w:t>
      </w:r>
      <w:r>
        <w:rPr>
          <w:spacing w:val="-3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 An</w:t>
      </w:r>
      <w:r>
        <w:rPr>
          <w:spacing w:val="-3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And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on.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Spec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3"/>
          <w:sz w:val="22"/>
          <w:szCs w:val="22"/>
        </w:rPr>
        <w:t xml:space="preserve"> </w:t>
      </w:r>
      <w:r>
        <w:rPr>
          <w:b/>
          <w:sz w:val="22"/>
          <w:szCs w:val="22"/>
        </w:rPr>
        <w:t>67</w:t>
      </w:r>
      <w:r>
        <w:rPr>
          <w:b/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)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1049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1056</w:t>
      </w:r>
    </w:p>
    <w:p w:rsidR="00792040" w:rsidRDefault="005B284C">
      <w:pPr>
        <w:spacing w:line="260" w:lineRule="exact"/>
        <w:ind w:left="119" w:right="77"/>
        <w:jc w:val="both"/>
        <w:rPr>
          <w:sz w:val="22"/>
          <w:szCs w:val="22"/>
        </w:rPr>
      </w:pPr>
      <w:r>
        <w:rPr>
          <w:position w:val="1"/>
          <w:sz w:val="22"/>
          <w:szCs w:val="22"/>
        </w:rPr>
        <w:t>12.</w:t>
      </w:r>
      <w:r>
        <w:rPr>
          <w:spacing w:val="36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Y</w:t>
      </w:r>
      <w:r>
        <w:rPr>
          <w:position w:val="1"/>
          <w:sz w:val="22"/>
          <w:szCs w:val="22"/>
        </w:rPr>
        <w:t>U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B</w:t>
      </w:r>
      <w:r>
        <w:rPr>
          <w:spacing w:val="-2"/>
          <w:position w:val="1"/>
          <w:sz w:val="22"/>
          <w:szCs w:val="22"/>
        </w:rPr>
        <w:t>Z</w:t>
      </w:r>
      <w:r>
        <w:rPr>
          <w:position w:val="1"/>
          <w:sz w:val="22"/>
          <w:szCs w:val="22"/>
        </w:rPr>
        <w:t>,</w:t>
      </w:r>
      <w:r>
        <w:rPr>
          <w:spacing w:val="36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H</w:t>
      </w:r>
      <w:r>
        <w:rPr>
          <w:spacing w:val="-1"/>
          <w:position w:val="1"/>
          <w:sz w:val="22"/>
          <w:szCs w:val="22"/>
        </w:rPr>
        <w:t>AN</w:t>
      </w:r>
      <w:r>
        <w:rPr>
          <w:position w:val="1"/>
          <w:sz w:val="22"/>
          <w:szCs w:val="22"/>
        </w:rPr>
        <w:t>S</w:t>
      </w:r>
      <w:r>
        <w:rPr>
          <w:spacing w:val="-1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N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spacing w:val="3"/>
          <w:position w:val="1"/>
          <w:sz w:val="22"/>
          <w:szCs w:val="22"/>
        </w:rPr>
        <w:t>W</w:t>
      </w:r>
      <w:r>
        <w:rPr>
          <w:position w:val="1"/>
          <w:sz w:val="22"/>
          <w:szCs w:val="22"/>
        </w:rPr>
        <w:t>N,</w:t>
      </w:r>
      <w:r>
        <w:rPr>
          <w:spacing w:val="37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WA</w:t>
      </w:r>
      <w:r>
        <w:rPr>
          <w:spacing w:val="-2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D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J</w:t>
      </w:r>
      <w:r>
        <w:rPr>
          <w:spacing w:val="39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(</w:t>
      </w:r>
      <w:r>
        <w:rPr>
          <w:position w:val="1"/>
          <w:sz w:val="22"/>
          <w:szCs w:val="22"/>
        </w:rPr>
        <w:t>198</w:t>
      </w:r>
      <w:r>
        <w:rPr>
          <w:spacing w:val="-2"/>
          <w:position w:val="1"/>
          <w:sz w:val="22"/>
          <w:szCs w:val="22"/>
        </w:rPr>
        <w:t>9</w:t>
      </w:r>
      <w:r>
        <w:rPr>
          <w:position w:val="1"/>
          <w:sz w:val="22"/>
          <w:szCs w:val="22"/>
        </w:rPr>
        <w:t>)</w:t>
      </w:r>
      <w:r>
        <w:rPr>
          <w:spacing w:val="37"/>
          <w:position w:val="1"/>
          <w:sz w:val="22"/>
          <w:szCs w:val="22"/>
        </w:rPr>
        <w:t xml:space="preserve"> </w:t>
      </w:r>
      <w:r>
        <w:rPr>
          <w:spacing w:val="2"/>
          <w:position w:val="1"/>
          <w:sz w:val="22"/>
          <w:szCs w:val="22"/>
        </w:rPr>
        <w:t>T</w:t>
      </w:r>
      <w:r>
        <w:rPr>
          <w:spacing w:val="-2"/>
          <w:position w:val="1"/>
          <w:sz w:val="22"/>
          <w:szCs w:val="22"/>
        </w:rPr>
        <w:t>h</w:t>
      </w:r>
      <w:r>
        <w:rPr>
          <w:position w:val="1"/>
          <w:sz w:val="22"/>
          <w:szCs w:val="22"/>
        </w:rPr>
        <w:t>e</w:t>
      </w:r>
      <w:r>
        <w:rPr>
          <w:spacing w:val="3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Fa</w:t>
      </w:r>
      <w:r>
        <w:rPr>
          <w:spacing w:val="1"/>
          <w:position w:val="1"/>
          <w:sz w:val="22"/>
          <w:szCs w:val="22"/>
        </w:rPr>
        <w:t>r</w:t>
      </w:r>
      <w:r>
        <w:rPr>
          <w:spacing w:val="-2"/>
          <w:position w:val="1"/>
          <w:sz w:val="22"/>
          <w:szCs w:val="22"/>
        </w:rPr>
        <w:t>-</w:t>
      </w:r>
      <w:r>
        <w:rPr>
          <w:spacing w:val="-4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</w:t>
      </w:r>
      <w:r>
        <w:rPr>
          <w:spacing w:val="1"/>
          <w:position w:val="1"/>
          <w:sz w:val="22"/>
          <w:szCs w:val="22"/>
        </w:rPr>
        <w:t>fr</w:t>
      </w:r>
      <w:r>
        <w:rPr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ed</w:t>
      </w:r>
      <w:r>
        <w:rPr>
          <w:spacing w:val="3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Sp</w:t>
      </w:r>
      <w:r>
        <w:rPr>
          <w:spacing w:val="-2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c</w:t>
      </w:r>
      <w:r>
        <w:rPr>
          <w:spacing w:val="-1"/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a</w:t>
      </w:r>
      <w:r>
        <w:rPr>
          <w:spacing w:val="36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f</w:t>
      </w:r>
      <w:r>
        <w:rPr>
          <w:spacing w:val="37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U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-2"/>
          <w:sz w:val="14"/>
          <w:szCs w:val="14"/>
        </w:rPr>
        <w:t>2</w:t>
      </w:r>
      <w:r>
        <w:rPr>
          <w:position w:val="1"/>
          <w:sz w:val="22"/>
          <w:szCs w:val="22"/>
        </w:rPr>
        <w:t>,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l</w:t>
      </w:r>
      <w:r>
        <w:rPr>
          <w:position w:val="1"/>
          <w:sz w:val="22"/>
          <w:szCs w:val="22"/>
        </w:rPr>
        <w:t>ph</w:t>
      </w:r>
      <w:r>
        <w:rPr>
          <w:spacing w:val="1"/>
          <w:position w:val="1"/>
          <w:sz w:val="22"/>
          <w:szCs w:val="22"/>
        </w:rPr>
        <w:t>a</w:t>
      </w:r>
      <w:r>
        <w:rPr>
          <w:spacing w:val="-4"/>
          <w:position w:val="1"/>
          <w:sz w:val="22"/>
          <w:szCs w:val="22"/>
        </w:rPr>
        <w:t>-</w:t>
      </w:r>
      <w:r>
        <w:rPr>
          <w:spacing w:val="1"/>
          <w:position w:val="1"/>
          <w:sz w:val="22"/>
          <w:szCs w:val="22"/>
        </w:rPr>
        <w:t>U</w:t>
      </w:r>
      <w:r>
        <w:rPr>
          <w:position w:val="-2"/>
          <w:sz w:val="14"/>
          <w:szCs w:val="14"/>
        </w:rPr>
        <w:t>3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-2"/>
          <w:sz w:val="14"/>
          <w:szCs w:val="14"/>
        </w:rPr>
        <w:t>8</w:t>
      </w:r>
      <w:r>
        <w:rPr>
          <w:position w:val="1"/>
          <w:sz w:val="22"/>
          <w:szCs w:val="22"/>
        </w:rPr>
        <w:t>,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and</w:t>
      </w:r>
    </w:p>
    <w:p w:rsidR="00792040" w:rsidRDefault="005B284C">
      <w:pPr>
        <w:spacing w:line="240" w:lineRule="exact"/>
        <w:ind w:left="119" w:right="1488"/>
        <w:jc w:val="both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G</w:t>
      </w:r>
      <w:r>
        <w:rPr>
          <w:position w:val="1"/>
          <w:sz w:val="22"/>
          <w:szCs w:val="22"/>
        </w:rPr>
        <w:t>a</w:t>
      </w:r>
      <w:r>
        <w:rPr>
          <w:spacing w:val="-1"/>
          <w:position w:val="1"/>
          <w:sz w:val="22"/>
          <w:szCs w:val="22"/>
        </w:rPr>
        <w:t>m</w:t>
      </w:r>
      <w:r>
        <w:rPr>
          <w:spacing w:val="-4"/>
          <w:position w:val="1"/>
          <w:sz w:val="22"/>
          <w:szCs w:val="22"/>
        </w:rPr>
        <w:t>m</w:t>
      </w:r>
      <w:r>
        <w:rPr>
          <w:spacing w:val="3"/>
          <w:position w:val="1"/>
          <w:sz w:val="22"/>
          <w:szCs w:val="22"/>
        </w:rPr>
        <w:t>a</w:t>
      </w:r>
      <w:r>
        <w:rPr>
          <w:spacing w:val="-2"/>
          <w:position w:val="1"/>
          <w:sz w:val="22"/>
          <w:szCs w:val="22"/>
        </w:rPr>
        <w:t>-</w:t>
      </w:r>
      <w:r>
        <w:rPr>
          <w:spacing w:val="-1"/>
          <w:position w:val="1"/>
          <w:sz w:val="22"/>
          <w:szCs w:val="22"/>
        </w:rPr>
        <w:t>UO</w:t>
      </w:r>
      <w:r>
        <w:rPr>
          <w:position w:val="-2"/>
          <w:sz w:val="14"/>
          <w:szCs w:val="14"/>
        </w:rPr>
        <w:t>3</w:t>
      </w:r>
      <w:r>
        <w:rPr>
          <w:spacing w:val="19"/>
          <w:position w:val="-2"/>
          <w:sz w:val="14"/>
          <w:szCs w:val="14"/>
        </w:rPr>
        <w:t xml:space="preserve"> </w:t>
      </w:r>
      <w:r>
        <w:rPr>
          <w:spacing w:val="-1"/>
          <w:position w:val="1"/>
          <w:sz w:val="22"/>
          <w:szCs w:val="22"/>
        </w:rPr>
        <w:t>U</w:t>
      </w:r>
      <w:r>
        <w:rPr>
          <w:position w:val="1"/>
          <w:sz w:val="22"/>
          <w:szCs w:val="22"/>
        </w:rPr>
        <w:t>s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ng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spacing w:val="2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he L</w:t>
      </w:r>
      <w:r>
        <w:rPr>
          <w:spacing w:val="-2"/>
          <w:position w:val="1"/>
          <w:sz w:val="22"/>
          <w:szCs w:val="22"/>
        </w:rPr>
        <w:t>ig</w:t>
      </w:r>
      <w:r>
        <w:rPr>
          <w:position w:val="1"/>
          <w:sz w:val="22"/>
          <w:szCs w:val="22"/>
        </w:rPr>
        <w:t>ht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Pipe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R</w:t>
      </w:r>
      <w:r>
        <w:rPr>
          <w:spacing w:val="-2"/>
          <w:position w:val="1"/>
          <w:sz w:val="22"/>
          <w:szCs w:val="22"/>
        </w:rPr>
        <w:t>e</w:t>
      </w:r>
      <w:r>
        <w:rPr>
          <w:spacing w:val="1"/>
          <w:position w:val="1"/>
          <w:sz w:val="22"/>
          <w:szCs w:val="22"/>
        </w:rPr>
        <w:t>f</w:t>
      </w:r>
      <w:r>
        <w:rPr>
          <w:spacing w:val="-1"/>
          <w:position w:val="1"/>
          <w:sz w:val="22"/>
          <w:szCs w:val="22"/>
        </w:rPr>
        <w:t>l</w:t>
      </w:r>
      <w:r>
        <w:rPr>
          <w:position w:val="1"/>
          <w:sz w:val="22"/>
          <w:szCs w:val="22"/>
        </w:rPr>
        <w:t>ec</w:t>
      </w:r>
      <w:r>
        <w:rPr>
          <w:spacing w:val="-1"/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on</w:t>
      </w:r>
      <w:r>
        <w:rPr>
          <w:spacing w:val="-2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M</w:t>
      </w:r>
      <w:r>
        <w:rPr>
          <w:spacing w:val="-2"/>
          <w:position w:val="1"/>
          <w:sz w:val="22"/>
          <w:szCs w:val="22"/>
        </w:rPr>
        <w:t>e</w:t>
      </w:r>
      <w:r>
        <w:rPr>
          <w:spacing w:val="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ho</w:t>
      </w:r>
      <w:r>
        <w:rPr>
          <w:spacing w:val="-2"/>
          <w:position w:val="1"/>
          <w:sz w:val="22"/>
          <w:szCs w:val="22"/>
        </w:rPr>
        <w:t>d</w:t>
      </w:r>
      <w:r>
        <w:rPr>
          <w:position w:val="1"/>
          <w:sz w:val="22"/>
          <w:szCs w:val="22"/>
        </w:rPr>
        <w:t xml:space="preserve">. </w:t>
      </w:r>
      <w:r>
        <w:rPr>
          <w:spacing w:val="-1"/>
          <w:position w:val="1"/>
          <w:sz w:val="22"/>
          <w:szCs w:val="22"/>
        </w:rPr>
        <w:t>A</w:t>
      </w:r>
      <w:r>
        <w:rPr>
          <w:position w:val="1"/>
          <w:sz w:val="22"/>
          <w:szCs w:val="22"/>
        </w:rPr>
        <w:t>ppl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Sp</w:t>
      </w:r>
      <w:r>
        <w:rPr>
          <w:spacing w:val="-2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c</w:t>
      </w:r>
      <w:r>
        <w:rPr>
          <w:spacing w:val="-1"/>
          <w:position w:val="1"/>
          <w:sz w:val="22"/>
          <w:szCs w:val="22"/>
        </w:rPr>
        <w:t>t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osc</w:t>
      </w:r>
      <w:r>
        <w:rPr>
          <w:spacing w:val="2"/>
          <w:position w:val="1"/>
          <w:sz w:val="22"/>
          <w:szCs w:val="22"/>
        </w:rPr>
        <w:t xml:space="preserve"> </w:t>
      </w:r>
      <w:r>
        <w:rPr>
          <w:b/>
          <w:position w:val="1"/>
          <w:sz w:val="22"/>
          <w:szCs w:val="22"/>
        </w:rPr>
        <w:t xml:space="preserve">43 </w:t>
      </w:r>
      <w:r>
        <w:rPr>
          <w:spacing w:val="-2"/>
          <w:position w:val="1"/>
          <w:sz w:val="22"/>
          <w:szCs w:val="22"/>
        </w:rPr>
        <w:t>(</w:t>
      </w:r>
      <w:r>
        <w:rPr>
          <w:position w:val="1"/>
          <w:sz w:val="22"/>
          <w:szCs w:val="22"/>
        </w:rPr>
        <w:t>1</w:t>
      </w:r>
      <w:r>
        <w:rPr>
          <w:spacing w:val="-2"/>
          <w:position w:val="1"/>
          <w:sz w:val="22"/>
          <w:szCs w:val="22"/>
        </w:rPr>
        <w:t>)</w:t>
      </w:r>
      <w:r>
        <w:rPr>
          <w:spacing w:val="1"/>
          <w:position w:val="1"/>
          <w:sz w:val="22"/>
          <w:szCs w:val="22"/>
        </w:rPr>
        <w:t>:</w:t>
      </w:r>
      <w:r>
        <w:rPr>
          <w:position w:val="1"/>
          <w:sz w:val="22"/>
          <w:szCs w:val="22"/>
        </w:rPr>
        <w:t>11</w:t>
      </w:r>
      <w:r>
        <w:rPr>
          <w:spacing w:val="-2"/>
          <w:position w:val="1"/>
          <w:sz w:val="22"/>
          <w:szCs w:val="22"/>
        </w:rPr>
        <w:t>3</w:t>
      </w:r>
      <w:r>
        <w:rPr>
          <w:spacing w:val="-4"/>
          <w:position w:val="1"/>
          <w:sz w:val="22"/>
          <w:szCs w:val="22"/>
        </w:rPr>
        <w:t>-</w:t>
      </w:r>
      <w:r>
        <w:rPr>
          <w:position w:val="1"/>
          <w:sz w:val="22"/>
          <w:szCs w:val="22"/>
        </w:rPr>
        <w:t>117</w:t>
      </w:r>
    </w:p>
    <w:p w:rsidR="00792040" w:rsidRDefault="005B284C">
      <w:pPr>
        <w:spacing w:line="240" w:lineRule="exact"/>
        <w:ind w:left="119" w:right="81"/>
        <w:jc w:val="both"/>
        <w:rPr>
          <w:sz w:val="22"/>
          <w:szCs w:val="22"/>
        </w:rPr>
      </w:pPr>
      <w:r>
        <w:rPr>
          <w:position w:val="1"/>
          <w:sz w:val="22"/>
          <w:szCs w:val="22"/>
        </w:rPr>
        <w:t>13.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V</w:t>
      </w:r>
      <w:r>
        <w:rPr>
          <w:spacing w:val="-1"/>
          <w:position w:val="1"/>
          <w:sz w:val="22"/>
          <w:szCs w:val="22"/>
        </w:rPr>
        <w:t>OCH</w:t>
      </w:r>
      <w:r>
        <w:rPr>
          <w:spacing w:val="2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EN</w:t>
      </w:r>
      <w:r>
        <w:rPr>
          <w:spacing w:val="46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R,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D</w:t>
      </w:r>
      <w:r>
        <w:rPr>
          <w:position w:val="1"/>
          <w:sz w:val="22"/>
          <w:szCs w:val="22"/>
        </w:rPr>
        <w:t>E</w:t>
      </w:r>
      <w:r>
        <w:rPr>
          <w:spacing w:val="-2"/>
          <w:position w:val="1"/>
          <w:sz w:val="22"/>
          <w:szCs w:val="22"/>
        </w:rPr>
        <w:t>G</w:t>
      </w:r>
      <w:r>
        <w:rPr>
          <w:spacing w:val="-1"/>
          <w:position w:val="1"/>
          <w:sz w:val="22"/>
          <w:szCs w:val="22"/>
        </w:rPr>
        <w:t>RA</w:t>
      </w:r>
      <w:r>
        <w:rPr>
          <w:spacing w:val="1"/>
          <w:position w:val="1"/>
          <w:sz w:val="22"/>
          <w:szCs w:val="22"/>
        </w:rPr>
        <w:t>V</w:t>
      </w:r>
      <w:r>
        <w:rPr>
          <w:position w:val="1"/>
          <w:sz w:val="22"/>
          <w:szCs w:val="22"/>
        </w:rPr>
        <w:t>E</w:t>
      </w:r>
      <w:r>
        <w:rPr>
          <w:spacing w:val="47"/>
          <w:position w:val="1"/>
          <w:sz w:val="22"/>
          <w:szCs w:val="22"/>
        </w:rPr>
        <w:t xml:space="preserve"> </w:t>
      </w:r>
      <w:r>
        <w:rPr>
          <w:spacing w:val="1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,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L</w:t>
      </w:r>
      <w:r>
        <w:rPr>
          <w:spacing w:val="-2"/>
          <w:position w:val="1"/>
          <w:sz w:val="22"/>
          <w:szCs w:val="22"/>
        </w:rPr>
        <w:t>A</w:t>
      </w:r>
      <w:r>
        <w:rPr>
          <w:spacing w:val="-1"/>
          <w:position w:val="1"/>
          <w:sz w:val="22"/>
          <w:szCs w:val="22"/>
        </w:rPr>
        <w:t>U</w:t>
      </w:r>
      <w:r>
        <w:rPr>
          <w:position w:val="1"/>
          <w:sz w:val="22"/>
          <w:szCs w:val="22"/>
        </w:rPr>
        <w:t>WE</w:t>
      </w:r>
      <w:r>
        <w:rPr>
          <w:spacing w:val="-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S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H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spacing w:val="3"/>
          <w:position w:val="1"/>
          <w:sz w:val="22"/>
          <w:szCs w:val="22"/>
        </w:rPr>
        <w:t>(</w:t>
      </w:r>
      <w:r>
        <w:rPr>
          <w:position w:val="1"/>
          <w:sz w:val="22"/>
          <w:szCs w:val="22"/>
        </w:rPr>
        <w:t>1990)</w:t>
      </w:r>
      <w:r>
        <w:rPr>
          <w:spacing w:val="47"/>
          <w:position w:val="1"/>
          <w:sz w:val="22"/>
          <w:szCs w:val="22"/>
        </w:rPr>
        <w:t xml:space="preserve"> </w:t>
      </w:r>
      <w:r>
        <w:rPr>
          <w:spacing w:val="2"/>
          <w:position w:val="1"/>
          <w:sz w:val="22"/>
          <w:szCs w:val="22"/>
        </w:rPr>
        <w:t>T</w:t>
      </w:r>
      <w:r>
        <w:rPr>
          <w:spacing w:val="-2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an</w:t>
      </w:r>
      <w:r>
        <w:rPr>
          <w:spacing w:val="1"/>
          <w:position w:val="1"/>
          <w:sz w:val="22"/>
          <w:szCs w:val="22"/>
        </w:rPr>
        <w:t>s</w:t>
      </w:r>
      <w:r>
        <w:rPr>
          <w:spacing w:val="-2"/>
          <w:position w:val="1"/>
          <w:sz w:val="22"/>
          <w:szCs w:val="22"/>
        </w:rPr>
        <w:t>f</w:t>
      </w:r>
      <w:r>
        <w:rPr>
          <w:position w:val="1"/>
          <w:sz w:val="22"/>
          <w:szCs w:val="22"/>
        </w:rPr>
        <w:t>o</w:t>
      </w:r>
      <w:r>
        <w:rPr>
          <w:spacing w:val="1"/>
          <w:position w:val="1"/>
          <w:sz w:val="22"/>
          <w:szCs w:val="22"/>
        </w:rPr>
        <w:t>r</w:t>
      </w:r>
      <w:r>
        <w:rPr>
          <w:spacing w:val="-4"/>
          <w:position w:val="1"/>
          <w:sz w:val="22"/>
          <w:szCs w:val="22"/>
        </w:rPr>
        <w:t>m</w:t>
      </w:r>
      <w:r>
        <w:rPr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ti</w:t>
      </w:r>
      <w:r>
        <w:rPr>
          <w:spacing w:val="-2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n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f</w:t>
      </w:r>
      <w:r>
        <w:rPr>
          <w:spacing w:val="49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S</w:t>
      </w:r>
      <w:r>
        <w:rPr>
          <w:spacing w:val="-3"/>
          <w:position w:val="1"/>
          <w:sz w:val="22"/>
          <w:szCs w:val="22"/>
        </w:rPr>
        <w:t>y</w:t>
      </w:r>
      <w:r>
        <w:rPr>
          <w:position w:val="1"/>
          <w:sz w:val="22"/>
          <w:szCs w:val="22"/>
        </w:rPr>
        <w:t>n</w:t>
      </w:r>
      <w:r>
        <w:rPr>
          <w:spacing w:val="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he</w:t>
      </w:r>
      <w:r>
        <w:rPr>
          <w:spacing w:val="1"/>
          <w:position w:val="1"/>
          <w:sz w:val="22"/>
          <w:szCs w:val="22"/>
        </w:rPr>
        <w:t>t</w:t>
      </w:r>
      <w:r>
        <w:rPr>
          <w:spacing w:val="-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c</w:t>
      </w:r>
      <w:r>
        <w:rPr>
          <w:spacing w:val="48"/>
          <w:position w:val="1"/>
          <w:sz w:val="22"/>
          <w:szCs w:val="22"/>
        </w:rPr>
        <w:t xml:space="preserve"> </w:t>
      </w:r>
      <w:r>
        <w:rPr>
          <w:spacing w:val="2"/>
          <w:position w:val="1"/>
          <w:sz w:val="22"/>
          <w:szCs w:val="22"/>
        </w:rPr>
        <w:t>U</w:t>
      </w:r>
      <w:r>
        <w:rPr>
          <w:position w:val="-2"/>
          <w:sz w:val="14"/>
          <w:szCs w:val="14"/>
        </w:rPr>
        <w:t>3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-2"/>
          <w:sz w:val="14"/>
          <w:szCs w:val="14"/>
        </w:rPr>
        <w:t xml:space="preserve">8 </w:t>
      </w:r>
      <w:r>
        <w:rPr>
          <w:spacing w:val="35"/>
          <w:position w:val="-2"/>
          <w:sz w:val="14"/>
          <w:szCs w:val="14"/>
        </w:rPr>
        <w:t xml:space="preserve"> </w:t>
      </w:r>
      <w:r>
        <w:rPr>
          <w:spacing w:val="-4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</w:t>
      </w:r>
      <w:r>
        <w:rPr>
          <w:spacing w:val="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o</w:t>
      </w:r>
    </w:p>
    <w:p w:rsidR="00792040" w:rsidRDefault="005B284C">
      <w:pPr>
        <w:spacing w:line="220" w:lineRule="exact"/>
        <w:ind w:left="119" w:right="338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if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um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x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de H</w:t>
      </w:r>
      <w:r>
        <w:rPr>
          <w:spacing w:val="-3"/>
          <w:sz w:val="22"/>
          <w:szCs w:val="22"/>
        </w:rPr>
        <w:t>y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ner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41 </w:t>
      </w:r>
      <w:r>
        <w:rPr>
          <w:spacing w:val="-2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4</w:t>
      </w:r>
      <w:r>
        <w:rPr>
          <w:spacing w:val="1"/>
          <w:sz w:val="22"/>
          <w:szCs w:val="22"/>
        </w:rPr>
        <w:t>):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4</w:t>
      </w:r>
      <w:r>
        <w:rPr>
          <w:spacing w:val="1"/>
          <w:sz w:val="22"/>
          <w:szCs w:val="22"/>
        </w:rPr>
        <w:t>7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255.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I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10.</w:t>
      </w:r>
      <w:r>
        <w:rPr>
          <w:spacing w:val="2"/>
          <w:sz w:val="22"/>
          <w:szCs w:val="22"/>
        </w:rPr>
        <w:t>1</w:t>
      </w:r>
      <w:r>
        <w:rPr>
          <w:sz w:val="22"/>
          <w:szCs w:val="22"/>
        </w:rPr>
        <w:t>007</w:t>
      </w:r>
      <w:r>
        <w:rPr>
          <w:spacing w:val="1"/>
          <w:sz w:val="22"/>
          <w:szCs w:val="22"/>
        </w:rPr>
        <w:t>/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F01</w:t>
      </w:r>
      <w:r>
        <w:rPr>
          <w:spacing w:val="-3"/>
          <w:sz w:val="22"/>
          <w:szCs w:val="22"/>
        </w:rPr>
        <w:t>1</w:t>
      </w:r>
      <w:r>
        <w:rPr>
          <w:sz w:val="22"/>
          <w:szCs w:val="22"/>
        </w:rPr>
        <w:t>68498</w:t>
      </w:r>
    </w:p>
    <w:p w:rsidR="00792040" w:rsidRDefault="005B284C">
      <w:pPr>
        <w:spacing w:before="1"/>
        <w:ind w:left="119" w:right="7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14. 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AY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R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P,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WO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D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D,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DUC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 xml:space="preserve">1992) 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  St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es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f </w:t>
      </w:r>
      <w:r>
        <w:rPr>
          <w:spacing w:val="1"/>
          <w:sz w:val="22"/>
          <w:szCs w:val="22"/>
        </w:rPr>
        <w:t xml:space="preserve"> U</w:t>
      </w:r>
      <w:r>
        <w:rPr>
          <w:position w:val="-3"/>
          <w:sz w:val="14"/>
          <w:szCs w:val="14"/>
        </w:rPr>
        <w:t>3</w:t>
      </w:r>
      <w:r>
        <w:rPr>
          <w:spacing w:val="-1"/>
          <w:sz w:val="22"/>
          <w:szCs w:val="22"/>
        </w:rPr>
        <w:t>O</w:t>
      </w:r>
      <w:r>
        <w:rPr>
          <w:position w:val="-3"/>
          <w:sz w:val="14"/>
          <w:szCs w:val="14"/>
        </w:rPr>
        <w:t xml:space="preserve">8  </w:t>
      </w:r>
      <w:r>
        <w:rPr>
          <w:spacing w:val="7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>or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n</w:t>
      </w:r>
    </w:p>
    <w:p w:rsidR="00792040" w:rsidRDefault="005B284C">
      <w:pPr>
        <w:spacing w:line="240" w:lineRule="exact"/>
        <w:ind w:left="119" w:right="82"/>
        <w:jc w:val="both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U</w:t>
      </w:r>
      <w:r>
        <w:rPr>
          <w:position w:val="1"/>
          <w:sz w:val="22"/>
          <w:szCs w:val="22"/>
        </w:rPr>
        <w:t>n</w:t>
      </w:r>
      <w:r>
        <w:rPr>
          <w:spacing w:val="1"/>
          <w:position w:val="1"/>
          <w:sz w:val="22"/>
          <w:szCs w:val="22"/>
        </w:rPr>
        <w:t>ir</w:t>
      </w:r>
      <w:r>
        <w:rPr>
          <w:spacing w:val="-2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ad</w:t>
      </w:r>
      <w:r>
        <w:rPr>
          <w:spacing w:val="-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a</w:t>
      </w:r>
      <w:r>
        <w:rPr>
          <w:spacing w:val="-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ed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C</w:t>
      </w:r>
      <w:r>
        <w:rPr>
          <w:position w:val="1"/>
          <w:sz w:val="22"/>
          <w:szCs w:val="22"/>
        </w:rPr>
        <w:t>andu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U</w:t>
      </w:r>
      <w:r>
        <w:rPr>
          <w:position w:val="1"/>
          <w:sz w:val="22"/>
          <w:szCs w:val="22"/>
        </w:rPr>
        <w:t>O</w:t>
      </w:r>
      <w:r>
        <w:rPr>
          <w:position w:val="-2"/>
          <w:sz w:val="14"/>
          <w:szCs w:val="14"/>
        </w:rPr>
        <w:t xml:space="preserve">2 </w:t>
      </w:r>
      <w:r>
        <w:rPr>
          <w:spacing w:val="3"/>
          <w:position w:val="-2"/>
          <w:sz w:val="14"/>
          <w:szCs w:val="14"/>
        </w:rPr>
        <w:t xml:space="preserve"> </w:t>
      </w:r>
      <w:r>
        <w:rPr>
          <w:spacing w:val="-3"/>
          <w:position w:val="1"/>
          <w:sz w:val="22"/>
          <w:szCs w:val="22"/>
        </w:rPr>
        <w:t>F</w:t>
      </w:r>
      <w:r>
        <w:rPr>
          <w:position w:val="1"/>
          <w:sz w:val="22"/>
          <w:szCs w:val="22"/>
        </w:rPr>
        <w:t>uel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x</w:t>
      </w:r>
      <w:r>
        <w:rPr>
          <w:spacing w:val="-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d</w:t>
      </w:r>
      <w:r>
        <w:rPr>
          <w:spacing w:val="1"/>
          <w:position w:val="1"/>
          <w:sz w:val="22"/>
          <w:szCs w:val="22"/>
        </w:rPr>
        <w:t>i</w:t>
      </w:r>
      <w:r>
        <w:rPr>
          <w:spacing w:val="-2"/>
          <w:position w:val="1"/>
          <w:sz w:val="22"/>
          <w:szCs w:val="22"/>
        </w:rPr>
        <w:t>z</w:t>
      </w:r>
      <w:r>
        <w:rPr>
          <w:position w:val="1"/>
          <w:sz w:val="22"/>
          <w:szCs w:val="22"/>
        </w:rPr>
        <w:t>ed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n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i</w:t>
      </w:r>
      <w:r>
        <w:rPr>
          <w:position w:val="1"/>
          <w:sz w:val="22"/>
          <w:szCs w:val="22"/>
        </w:rPr>
        <w:t>r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position w:val="1"/>
          <w:sz w:val="22"/>
          <w:szCs w:val="22"/>
        </w:rPr>
        <w:t>t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2</w:t>
      </w:r>
      <w:r>
        <w:rPr>
          <w:spacing w:val="-2"/>
          <w:position w:val="1"/>
          <w:sz w:val="22"/>
          <w:szCs w:val="22"/>
        </w:rPr>
        <w:t>0</w:t>
      </w:r>
      <w:r>
        <w:rPr>
          <w:spacing w:val="3"/>
          <w:position w:val="1"/>
          <w:sz w:val="22"/>
          <w:szCs w:val="22"/>
        </w:rPr>
        <w:t>0</w:t>
      </w:r>
      <w:r>
        <w:rPr>
          <w:spacing w:val="-4"/>
          <w:position w:val="1"/>
          <w:sz w:val="22"/>
          <w:szCs w:val="22"/>
        </w:rPr>
        <w:t>-</w:t>
      </w:r>
      <w:r>
        <w:rPr>
          <w:position w:val="1"/>
          <w:sz w:val="22"/>
          <w:szCs w:val="22"/>
        </w:rPr>
        <w:t>30</w:t>
      </w:r>
      <w:r>
        <w:rPr>
          <w:spacing w:val="3"/>
          <w:position w:val="1"/>
          <w:sz w:val="22"/>
          <w:szCs w:val="22"/>
        </w:rPr>
        <w:t>0</w:t>
      </w:r>
      <w:r>
        <w:rPr>
          <w:spacing w:val="-2"/>
          <w:position w:val="1"/>
          <w:sz w:val="22"/>
          <w:szCs w:val="22"/>
        </w:rPr>
        <w:t>-</w:t>
      </w:r>
      <w:r>
        <w:rPr>
          <w:spacing w:val="-1"/>
          <w:position w:val="1"/>
          <w:sz w:val="22"/>
          <w:szCs w:val="22"/>
        </w:rPr>
        <w:t>D</w:t>
      </w:r>
      <w:r>
        <w:rPr>
          <w:position w:val="1"/>
          <w:sz w:val="22"/>
          <w:szCs w:val="22"/>
        </w:rPr>
        <w:t>e</w:t>
      </w:r>
      <w:r>
        <w:rPr>
          <w:spacing w:val="-2"/>
          <w:position w:val="1"/>
          <w:sz w:val="22"/>
          <w:szCs w:val="22"/>
        </w:rPr>
        <w:t>g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ee</w:t>
      </w:r>
      <w:r>
        <w:rPr>
          <w:spacing w:val="1"/>
          <w:position w:val="1"/>
          <w:sz w:val="22"/>
          <w:szCs w:val="22"/>
        </w:rPr>
        <w:t>s</w:t>
      </w:r>
      <w:r>
        <w:rPr>
          <w:spacing w:val="-4"/>
          <w:position w:val="1"/>
          <w:sz w:val="22"/>
          <w:szCs w:val="22"/>
        </w:rPr>
        <w:t>-</w:t>
      </w:r>
      <w:r>
        <w:rPr>
          <w:spacing w:val="-1"/>
          <w:position w:val="1"/>
          <w:sz w:val="22"/>
          <w:szCs w:val="22"/>
        </w:rPr>
        <w:t>C</w:t>
      </w:r>
      <w:r>
        <w:rPr>
          <w:position w:val="1"/>
          <w:sz w:val="22"/>
          <w:szCs w:val="22"/>
        </w:rPr>
        <w:t>.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3"/>
          <w:position w:val="1"/>
          <w:sz w:val="22"/>
          <w:szCs w:val="22"/>
        </w:rPr>
        <w:t>J</w:t>
      </w:r>
      <w:r>
        <w:rPr>
          <w:position w:val="1"/>
          <w:sz w:val="22"/>
          <w:szCs w:val="22"/>
        </w:rPr>
        <w:t>ou</w:t>
      </w:r>
      <w:r>
        <w:rPr>
          <w:spacing w:val="1"/>
          <w:position w:val="1"/>
          <w:sz w:val="22"/>
          <w:szCs w:val="22"/>
        </w:rPr>
        <w:t>r</w:t>
      </w:r>
      <w:r>
        <w:rPr>
          <w:position w:val="1"/>
          <w:sz w:val="22"/>
          <w:szCs w:val="22"/>
        </w:rPr>
        <w:t>n</w:t>
      </w:r>
      <w:r>
        <w:rPr>
          <w:spacing w:val="-2"/>
          <w:position w:val="1"/>
          <w:sz w:val="22"/>
          <w:szCs w:val="22"/>
        </w:rPr>
        <w:t>a</w:t>
      </w:r>
      <w:r>
        <w:rPr>
          <w:position w:val="1"/>
          <w:sz w:val="22"/>
          <w:szCs w:val="22"/>
        </w:rPr>
        <w:t>l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</w:t>
      </w:r>
      <w:r>
        <w:rPr>
          <w:position w:val="1"/>
          <w:sz w:val="22"/>
          <w:szCs w:val="22"/>
        </w:rPr>
        <w:t>f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N</w:t>
      </w:r>
      <w:r>
        <w:rPr>
          <w:position w:val="1"/>
          <w:sz w:val="22"/>
          <w:szCs w:val="22"/>
        </w:rPr>
        <w:t>uc</w:t>
      </w:r>
      <w:r>
        <w:rPr>
          <w:spacing w:val="1"/>
          <w:position w:val="1"/>
          <w:sz w:val="22"/>
          <w:szCs w:val="22"/>
        </w:rPr>
        <w:t>l</w:t>
      </w:r>
      <w:r>
        <w:rPr>
          <w:spacing w:val="-2"/>
          <w:position w:val="1"/>
          <w:sz w:val="22"/>
          <w:szCs w:val="22"/>
        </w:rPr>
        <w:t>e</w:t>
      </w:r>
      <w:r>
        <w:rPr>
          <w:position w:val="1"/>
          <w:sz w:val="22"/>
          <w:szCs w:val="22"/>
        </w:rPr>
        <w:t>ar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M</w:t>
      </w:r>
      <w:r>
        <w:rPr>
          <w:spacing w:val="1"/>
          <w:position w:val="1"/>
          <w:sz w:val="22"/>
          <w:szCs w:val="22"/>
        </w:rPr>
        <w:t>a</w:t>
      </w:r>
      <w:r>
        <w:rPr>
          <w:spacing w:val="-1"/>
          <w:position w:val="1"/>
          <w:sz w:val="22"/>
          <w:szCs w:val="22"/>
        </w:rPr>
        <w:t>t</w:t>
      </w:r>
      <w:r>
        <w:rPr>
          <w:position w:val="1"/>
          <w:sz w:val="22"/>
          <w:szCs w:val="22"/>
        </w:rPr>
        <w:t>e</w:t>
      </w:r>
      <w:r>
        <w:rPr>
          <w:spacing w:val="-1"/>
          <w:position w:val="1"/>
          <w:sz w:val="22"/>
          <w:szCs w:val="22"/>
        </w:rPr>
        <w:t>r</w:t>
      </w:r>
      <w:r>
        <w:rPr>
          <w:spacing w:val="1"/>
          <w:position w:val="1"/>
          <w:sz w:val="22"/>
          <w:szCs w:val="22"/>
        </w:rPr>
        <w:t>i</w:t>
      </w:r>
      <w:r>
        <w:rPr>
          <w:spacing w:val="-2"/>
          <w:position w:val="1"/>
          <w:sz w:val="22"/>
          <w:szCs w:val="22"/>
        </w:rPr>
        <w:t>a</w:t>
      </w:r>
      <w:r>
        <w:rPr>
          <w:spacing w:val="1"/>
          <w:position w:val="1"/>
          <w:sz w:val="22"/>
          <w:szCs w:val="22"/>
        </w:rPr>
        <w:t>l</w:t>
      </w:r>
      <w:r>
        <w:rPr>
          <w:position w:val="1"/>
          <w:sz w:val="22"/>
          <w:szCs w:val="22"/>
        </w:rPr>
        <w:t>s</w:t>
      </w:r>
    </w:p>
    <w:p w:rsidR="00792040" w:rsidRDefault="005B284C">
      <w:pPr>
        <w:spacing w:line="240" w:lineRule="exact"/>
        <w:ind w:left="119" w:right="3834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189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):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>6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 xml:space="preserve">123.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: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10.101</w:t>
      </w:r>
      <w:r>
        <w:rPr>
          <w:spacing w:val="-2"/>
          <w:sz w:val="22"/>
          <w:szCs w:val="22"/>
        </w:rPr>
        <w:t>6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002</w:t>
      </w:r>
      <w:r>
        <w:rPr>
          <w:spacing w:val="1"/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3115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9</w:t>
      </w:r>
      <w:r>
        <w:rPr>
          <w:spacing w:val="-2"/>
          <w:sz w:val="22"/>
          <w:szCs w:val="22"/>
        </w:rPr>
        <w:t>2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90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25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K</w:t>
      </w:r>
    </w:p>
    <w:sectPr w:rsidR="00792040">
      <w:pgSz w:w="11920" w:h="16840"/>
      <w:pgMar w:top="104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C42D9"/>
    <w:multiLevelType w:val="multilevel"/>
    <w:tmpl w:val="81B22C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040"/>
    <w:rsid w:val="005B284C"/>
    <w:rsid w:val="0079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Gamma_ray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://en.wikipedia.org/wiki/Positron_annihilation_spectroscopy" TargetMode="External"/><Relationship Id="rId12" Type="http://schemas.openxmlformats.org/officeDocument/2006/relationships/hyperlink" Target="http://en.wikipedia.org/wiki/Vacancy_defec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Spectroscopy" TargetMode="External"/><Relationship Id="rId11" Type="http://schemas.openxmlformats.org/officeDocument/2006/relationships/hyperlink" Target="http://en.wikipedia.org/wiki/Semiconductor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://en.wikipedia.org/wiki/Meta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Radioactiv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2828</Words>
  <Characters>15757</Characters>
  <Application>Microsoft Office Word</Application>
  <DocSecurity>0</DocSecurity>
  <Lines>492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IAEA-SG</Company>
  <LinksUpToDate>false</LinksUpToDate>
  <CharactersWithSpaces>18295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BULL, Tegan Claire</dc:creator>
  <cp:lastModifiedBy>BULL, Tegan Claire</cp:lastModifiedBy>
  <cp:revision>2</cp:revision>
  <dcterms:created xsi:type="dcterms:W3CDTF">2014-11-21T08:44:00Z</dcterms:created>
  <dcterms:modified xsi:type="dcterms:W3CDTF">2014-11-21T08:44:00Z</dcterms:modified>
</cp:coreProperties>
</file>